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75FCE" w:rsidRDefault="00F312ED">
      <w:pPr>
        <w:rPr>
          <w:rFonts w:ascii="Century Gothic" w:hAnsi="Century Gothic"/>
          <w:b/>
          <w:sz w:val="24"/>
          <w:u w:val="single"/>
        </w:rPr>
      </w:pPr>
      <w:r w:rsidRPr="00F312ED">
        <w:rPr>
          <w:rFonts w:ascii="Century Gothic" w:hAnsi="Century Gothic"/>
          <w:b/>
          <w:sz w:val="24"/>
          <w:u w:val="single"/>
        </w:rPr>
        <w:t>Heat &amp; Temperature: Practice Unit Test</w:t>
      </w:r>
    </w:p>
    <w:p w:rsidR="00F312ED" w:rsidRPr="00662424" w:rsidRDefault="00372DD0" w:rsidP="00F312ED">
      <w:pPr>
        <w:jc w:val="left"/>
        <w:rPr>
          <w:rFonts w:ascii="Century Gothic" w:hAnsi="Century Gothic"/>
          <w:sz w:val="24"/>
          <w:szCs w:val="24"/>
        </w:rPr>
      </w:pPr>
      <w:r w:rsidRPr="00662424">
        <w:rPr>
          <w:rFonts w:ascii="Century Gothic" w:hAnsi="Century Gothic"/>
          <w:b/>
          <w:sz w:val="24"/>
          <w:szCs w:val="24"/>
        </w:rPr>
        <w:t>A) True or False</w:t>
      </w:r>
      <w:r w:rsidRPr="00662424">
        <w:rPr>
          <w:rFonts w:ascii="Century Gothic" w:hAnsi="Century Gothic"/>
          <w:sz w:val="24"/>
          <w:szCs w:val="24"/>
        </w:rPr>
        <w:t>. Write T or F in front of every statement.</w:t>
      </w:r>
    </w:p>
    <w:p w:rsidR="00372DD0" w:rsidRPr="00662424" w:rsidRDefault="00372DD0" w:rsidP="00662424">
      <w:pPr>
        <w:spacing w:line="312" w:lineRule="auto"/>
        <w:jc w:val="left"/>
        <w:rPr>
          <w:rFonts w:ascii="Century Gothic" w:hAnsi="Century Gothic"/>
          <w:sz w:val="24"/>
          <w:szCs w:val="24"/>
        </w:rPr>
      </w:pPr>
      <w:r w:rsidRPr="00662424">
        <w:rPr>
          <w:rFonts w:ascii="Century Gothic" w:hAnsi="Century Gothic"/>
          <w:sz w:val="24"/>
          <w:szCs w:val="24"/>
        </w:rPr>
        <w:t xml:space="preserve">_____ 1. </w:t>
      </w:r>
      <w:r w:rsidRPr="00662424">
        <w:rPr>
          <w:rFonts w:ascii="Century Gothic" w:hAnsi="Century Gothic"/>
          <w:sz w:val="24"/>
          <w:szCs w:val="24"/>
        </w:rPr>
        <w:t>Telephone wires tend to sag in the winter because the cables contract</w:t>
      </w:r>
    </w:p>
    <w:p w:rsidR="00372DD0" w:rsidRPr="00662424" w:rsidRDefault="00372DD0" w:rsidP="00662424">
      <w:pPr>
        <w:spacing w:line="312" w:lineRule="auto"/>
        <w:jc w:val="left"/>
        <w:rPr>
          <w:rFonts w:ascii="Century Gothic" w:hAnsi="Century Gothic"/>
          <w:sz w:val="24"/>
          <w:szCs w:val="24"/>
        </w:rPr>
      </w:pPr>
      <w:r w:rsidRPr="00662424">
        <w:rPr>
          <w:rFonts w:ascii="Century Gothic" w:hAnsi="Century Gothic"/>
          <w:sz w:val="24"/>
          <w:szCs w:val="24"/>
        </w:rPr>
        <w:t xml:space="preserve">_____ 2. </w:t>
      </w:r>
      <w:r w:rsidRPr="00662424">
        <w:rPr>
          <w:rFonts w:ascii="Century Gothic" w:hAnsi="Century Gothic"/>
          <w:sz w:val="24"/>
          <w:szCs w:val="24"/>
        </w:rPr>
        <w:t>A gas can be compressed without changing its temperature</w:t>
      </w:r>
    </w:p>
    <w:p w:rsidR="00372DD0" w:rsidRDefault="00372DD0" w:rsidP="00662424">
      <w:pPr>
        <w:spacing w:line="312" w:lineRule="auto"/>
        <w:jc w:val="left"/>
        <w:rPr>
          <w:rFonts w:ascii="Century Gothic" w:hAnsi="Century Gothic"/>
          <w:sz w:val="24"/>
          <w:szCs w:val="24"/>
        </w:rPr>
      </w:pPr>
      <w:r w:rsidRPr="00662424">
        <w:rPr>
          <w:rFonts w:ascii="Century Gothic" w:hAnsi="Century Gothic"/>
          <w:sz w:val="24"/>
          <w:szCs w:val="24"/>
        </w:rPr>
        <w:t>_____ 3. The energy of motion is called kinesthetic energy</w:t>
      </w:r>
    </w:p>
    <w:p w:rsidR="00662424" w:rsidRPr="00117800" w:rsidRDefault="00662424" w:rsidP="00F312ED">
      <w:pPr>
        <w:jc w:val="left"/>
        <w:rPr>
          <w:rFonts w:ascii="Century Gothic" w:hAnsi="Century Gothic"/>
          <w:sz w:val="4"/>
          <w:szCs w:val="24"/>
        </w:rPr>
      </w:pPr>
    </w:p>
    <w:p w:rsidR="00372DD0" w:rsidRPr="00662424" w:rsidRDefault="00372DD0" w:rsidP="00F312ED">
      <w:pPr>
        <w:jc w:val="left"/>
        <w:rPr>
          <w:rFonts w:ascii="Century Gothic" w:hAnsi="Century Gothic"/>
          <w:sz w:val="24"/>
          <w:szCs w:val="24"/>
        </w:rPr>
      </w:pPr>
      <w:r w:rsidRPr="00662424">
        <w:rPr>
          <w:rFonts w:ascii="Century Gothic" w:hAnsi="Century Gothic"/>
          <w:b/>
          <w:sz w:val="24"/>
          <w:szCs w:val="24"/>
        </w:rPr>
        <w:t>B) Matching.</w:t>
      </w:r>
      <w:r w:rsidRPr="00662424">
        <w:rPr>
          <w:rFonts w:ascii="Century Gothic" w:hAnsi="Century Gothic"/>
          <w:sz w:val="24"/>
          <w:szCs w:val="24"/>
        </w:rPr>
        <w:t xml:space="preserve">  </w:t>
      </w:r>
      <w:r w:rsidRPr="00662424">
        <w:rPr>
          <w:rFonts w:ascii="Century Gothic" w:hAnsi="Century Gothic"/>
          <w:sz w:val="24"/>
          <w:szCs w:val="24"/>
        </w:rPr>
        <w:t>Write the letter of the term that best mat</w:t>
      </w:r>
      <w:r w:rsidRPr="00662424">
        <w:rPr>
          <w:rFonts w:ascii="Century Gothic" w:hAnsi="Century Gothic"/>
          <w:sz w:val="24"/>
          <w:szCs w:val="24"/>
        </w:rPr>
        <w:t xml:space="preserve">ches the description on the </w:t>
      </w:r>
      <w:r w:rsidRPr="00662424">
        <w:rPr>
          <w:rFonts w:ascii="Century Gothic" w:hAnsi="Century Gothic"/>
          <w:sz w:val="24"/>
          <w:szCs w:val="24"/>
        </w:rPr>
        <w:t xml:space="preserve">left. </w:t>
      </w:r>
    </w:p>
    <w:tbl>
      <w:tblPr>
        <w:tblStyle w:val="TableGrid"/>
        <w:tblW w:w="10786" w:type="dxa"/>
        <w:tblLook w:val="04A0" w:firstRow="1" w:lastRow="0" w:firstColumn="1" w:lastColumn="0" w:noHBand="0" w:noVBand="1"/>
      </w:tblPr>
      <w:tblGrid>
        <w:gridCol w:w="839"/>
        <w:gridCol w:w="885"/>
        <w:gridCol w:w="6524"/>
        <w:gridCol w:w="2538"/>
      </w:tblGrid>
      <w:tr w:rsidR="00344884" w:rsidRPr="00662424" w:rsidTr="00117800">
        <w:trPr>
          <w:trHeight w:val="262"/>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w:t>
            </w:r>
          </w:p>
        </w:tc>
        <w:tc>
          <w:tcPr>
            <w:tcW w:w="885" w:type="dxa"/>
          </w:tcPr>
          <w:p w:rsidR="00344884" w:rsidRPr="00662424" w:rsidRDefault="00344884" w:rsidP="00372DD0">
            <w:pPr>
              <w:rPr>
                <w:rFonts w:ascii="Century Gothic" w:hAnsi="Century Gothic"/>
                <w:sz w:val="24"/>
                <w:szCs w:val="24"/>
              </w:rPr>
            </w:pPr>
            <w:r w:rsidRPr="00662424">
              <w:rPr>
                <w:rFonts w:ascii="Century Gothic" w:hAnsi="Century Gothic"/>
                <w:sz w:val="24"/>
                <w:szCs w:val="24"/>
              </w:rPr>
              <w:t>Letter</w:t>
            </w:r>
          </w:p>
        </w:tc>
        <w:tc>
          <w:tcPr>
            <w:tcW w:w="6524" w:type="dxa"/>
          </w:tcPr>
          <w:p w:rsidR="00344884" w:rsidRPr="00662424" w:rsidRDefault="00344884" w:rsidP="00372DD0">
            <w:pPr>
              <w:rPr>
                <w:rFonts w:ascii="Century Gothic" w:hAnsi="Century Gothic"/>
                <w:sz w:val="24"/>
                <w:szCs w:val="24"/>
              </w:rPr>
            </w:pPr>
            <w:r w:rsidRPr="00662424">
              <w:rPr>
                <w:rFonts w:ascii="Century Gothic" w:hAnsi="Century Gothic"/>
                <w:sz w:val="24"/>
                <w:szCs w:val="24"/>
              </w:rPr>
              <w:t>Definition</w:t>
            </w:r>
          </w:p>
        </w:tc>
        <w:tc>
          <w:tcPr>
            <w:tcW w:w="2538" w:type="dxa"/>
          </w:tcPr>
          <w:p w:rsidR="00344884" w:rsidRPr="00662424" w:rsidRDefault="00344884" w:rsidP="00372DD0">
            <w:pPr>
              <w:rPr>
                <w:rFonts w:ascii="Century Gothic" w:hAnsi="Century Gothic"/>
                <w:sz w:val="24"/>
                <w:szCs w:val="24"/>
              </w:rPr>
            </w:pPr>
            <w:r w:rsidRPr="00662424">
              <w:rPr>
                <w:rFonts w:ascii="Century Gothic" w:hAnsi="Century Gothic"/>
                <w:sz w:val="24"/>
                <w:szCs w:val="24"/>
              </w:rPr>
              <w:t>Term</w:t>
            </w:r>
          </w:p>
        </w:tc>
      </w:tr>
      <w:tr w:rsidR="00344884" w:rsidRPr="00662424" w:rsidTr="00117800">
        <w:trPr>
          <w:trHeight w:val="276"/>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1</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Type of heat transfer that requires no particles</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a) Cogeneration</w:t>
            </w:r>
          </w:p>
        </w:tc>
      </w:tr>
      <w:tr w:rsidR="00344884" w:rsidRPr="00662424" w:rsidTr="00117800">
        <w:trPr>
          <w:trHeight w:val="525"/>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2</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Type of heat transfer that can only occur in liquids and gases</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b) Thermal pollution</w:t>
            </w:r>
          </w:p>
        </w:tc>
      </w:tr>
      <w:tr w:rsidR="00344884" w:rsidRPr="00662424" w:rsidTr="00117800">
        <w:trPr>
          <w:trHeight w:val="540"/>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3</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Fast moving particles bump into neighbouring particles, increasing their energy and motion</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c) Radiation</w:t>
            </w:r>
          </w:p>
        </w:tc>
      </w:tr>
      <w:tr w:rsidR="00344884" w:rsidRPr="00662424" w:rsidTr="00117800">
        <w:trPr>
          <w:trHeight w:val="276"/>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4</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The accidental warming of the environment</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d) Conduction</w:t>
            </w:r>
          </w:p>
        </w:tc>
      </w:tr>
      <w:tr w:rsidR="00344884" w:rsidRPr="00662424" w:rsidTr="00117800">
        <w:trPr>
          <w:trHeight w:val="540"/>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5</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The use of waste heat to generate electricity of heat building</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e) Evaporation</w:t>
            </w:r>
          </w:p>
        </w:tc>
      </w:tr>
      <w:tr w:rsidR="00344884" w:rsidRPr="00662424" w:rsidTr="00117800">
        <w:trPr>
          <w:trHeight w:val="525"/>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6</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The change of state when a puddle disappears from a sidewalk</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f) Convection</w:t>
            </w:r>
          </w:p>
        </w:tc>
      </w:tr>
      <w:tr w:rsidR="00344884" w:rsidRPr="00662424" w:rsidTr="00117800">
        <w:trPr>
          <w:trHeight w:val="276"/>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7</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Used to prevent the transfer of heat</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g) Melting</w:t>
            </w:r>
          </w:p>
        </w:tc>
      </w:tr>
      <w:tr w:rsidR="00344884" w:rsidRPr="00662424" w:rsidTr="00117800">
        <w:trPr>
          <w:trHeight w:val="525"/>
        </w:trPr>
        <w:tc>
          <w:tcPr>
            <w:tcW w:w="839" w:type="dxa"/>
          </w:tcPr>
          <w:p w:rsidR="00344884" w:rsidRPr="00662424" w:rsidRDefault="00344884" w:rsidP="00372DD0">
            <w:pPr>
              <w:rPr>
                <w:rFonts w:ascii="Century Gothic" w:hAnsi="Century Gothic"/>
                <w:sz w:val="24"/>
                <w:szCs w:val="24"/>
              </w:rPr>
            </w:pPr>
            <w:r>
              <w:rPr>
                <w:rFonts w:ascii="Century Gothic" w:hAnsi="Century Gothic"/>
                <w:sz w:val="24"/>
                <w:szCs w:val="24"/>
              </w:rPr>
              <w:t>8</w:t>
            </w:r>
          </w:p>
        </w:tc>
        <w:tc>
          <w:tcPr>
            <w:tcW w:w="885" w:type="dxa"/>
          </w:tcPr>
          <w:p w:rsidR="00344884" w:rsidRPr="00662424" w:rsidRDefault="00344884" w:rsidP="00372DD0">
            <w:pPr>
              <w:rPr>
                <w:rFonts w:ascii="Century Gothic" w:hAnsi="Century Gothic"/>
                <w:sz w:val="24"/>
                <w:szCs w:val="24"/>
              </w:rPr>
            </w:pPr>
          </w:p>
        </w:tc>
        <w:tc>
          <w:tcPr>
            <w:tcW w:w="6524"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Cheese dripping onto the bottom of the oven when heated is an example of this change of state</w:t>
            </w:r>
          </w:p>
        </w:tc>
        <w:tc>
          <w:tcPr>
            <w:tcW w:w="2538" w:type="dxa"/>
          </w:tcPr>
          <w:p w:rsidR="00344884" w:rsidRPr="00662424" w:rsidRDefault="00344884" w:rsidP="00372DD0">
            <w:pPr>
              <w:jc w:val="left"/>
              <w:rPr>
                <w:rFonts w:ascii="Century Gothic" w:hAnsi="Century Gothic"/>
                <w:sz w:val="24"/>
                <w:szCs w:val="24"/>
              </w:rPr>
            </w:pPr>
            <w:r w:rsidRPr="00662424">
              <w:rPr>
                <w:rFonts w:ascii="Century Gothic" w:hAnsi="Century Gothic"/>
                <w:sz w:val="24"/>
                <w:szCs w:val="24"/>
              </w:rPr>
              <w:t>h) Insulation</w:t>
            </w:r>
          </w:p>
        </w:tc>
      </w:tr>
      <w:tr w:rsidR="00117800" w:rsidRPr="00662424" w:rsidTr="00117800">
        <w:trPr>
          <w:trHeight w:val="382"/>
        </w:trPr>
        <w:tc>
          <w:tcPr>
            <w:tcW w:w="839" w:type="dxa"/>
          </w:tcPr>
          <w:p w:rsidR="00117800" w:rsidRDefault="00117800" w:rsidP="00372DD0">
            <w:pPr>
              <w:rPr>
                <w:rFonts w:ascii="Century Gothic" w:hAnsi="Century Gothic"/>
                <w:sz w:val="24"/>
                <w:szCs w:val="24"/>
              </w:rPr>
            </w:pPr>
            <w:r>
              <w:rPr>
                <w:rFonts w:ascii="Century Gothic" w:hAnsi="Century Gothic"/>
                <w:sz w:val="24"/>
                <w:szCs w:val="24"/>
              </w:rPr>
              <w:t>9</w:t>
            </w:r>
          </w:p>
        </w:tc>
        <w:tc>
          <w:tcPr>
            <w:tcW w:w="885" w:type="dxa"/>
          </w:tcPr>
          <w:p w:rsidR="00117800" w:rsidRPr="00662424" w:rsidRDefault="00117800" w:rsidP="00372DD0">
            <w:pPr>
              <w:rPr>
                <w:rFonts w:ascii="Century Gothic" w:hAnsi="Century Gothic"/>
                <w:sz w:val="24"/>
                <w:szCs w:val="24"/>
              </w:rPr>
            </w:pPr>
          </w:p>
        </w:tc>
        <w:tc>
          <w:tcPr>
            <w:tcW w:w="6524" w:type="dxa"/>
          </w:tcPr>
          <w:p w:rsidR="00117800" w:rsidRPr="00662424" w:rsidRDefault="00117800" w:rsidP="00372DD0">
            <w:pPr>
              <w:jc w:val="left"/>
              <w:rPr>
                <w:rFonts w:ascii="Century Gothic" w:hAnsi="Century Gothic"/>
                <w:sz w:val="24"/>
                <w:szCs w:val="24"/>
              </w:rPr>
            </w:pPr>
            <w:r>
              <w:rPr>
                <w:rFonts w:ascii="Century Gothic" w:hAnsi="Century Gothic"/>
                <w:sz w:val="24"/>
                <w:szCs w:val="24"/>
              </w:rPr>
              <w:t>A material used to transfer heat</w:t>
            </w:r>
          </w:p>
        </w:tc>
        <w:tc>
          <w:tcPr>
            <w:tcW w:w="2538" w:type="dxa"/>
          </w:tcPr>
          <w:p w:rsidR="00117800" w:rsidRPr="00662424" w:rsidRDefault="00117800" w:rsidP="00372DD0">
            <w:pPr>
              <w:jc w:val="left"/>
              <w:rPr>
                <w:rFonts w:ascii="Century Gothic" w:hAnsi="Century Gothic"/>
                <w:sz w:val="24"/>
                <w:szCs w:val="24"/>
              </w:rPr>
            </w:pPr>
            <w:proofErr w:type="spellStart"/>
            <w:r>
              <w:rPr>
                <w:rFonts w:ascii="Century Gothic" w:hAnsi="Century Gothic"/>
                <w:sz w:val="24"/>
                <w:szCs w:val="24"/>
              </w:rPr>
              <w:t>i</w:t>
            </w:r>
            <w:proofErr w:type="spellEnd"/>
            <w:r>
              <w:rPr>
                <w:rFonts w:ascii="Century Gothic" w:hAnsi="Century Gothic"/>
                <w:sz w:val="24"/>
                <w:szCs w:val="24"/>
              </w:rPr>
              <w:t>) Conductor</w:t>
            </w:r>
          </w:p>
        </w:tc>
      </w:tr>
    </w:tbl>
    <w:p w:rsidR="00372DD0" w:rsidRPr="00662424" w:rsidRDefault="00372DD0" w:rsidP="00F312ED">
      <w:pPr>
        <w:jc w:val="left"/>
        <w:rPr>
          <w:rFonts w:ascii="Century Gothic" w:hAnsi="Century Gothic"/>
          <w:sz w:val="24"/>
          <w:szCs w:val="24"/>
        </w:rPr>
      </w:pPr>
    </w:p>
    <w:p w:rsidR="00372DD0" w:rsidRPr="00662424" w:rsidRDefault="00372DD0" w:rsidP="00F312ED">
      <w:pPr>
        <w:jc w:val="left"/>
        <w:rPr>
          <w:rFonts w:ascii="Century Gothic" w:hAnsi="Century Gothic"/>
          <w:b/>
          <w:sz w:val="24"/>
          <w:szCs w:val="24"/>
        </w:rPr>
      </w:pPr>
      <w:r w:rsidRPr="00662424">
        <w:rPr>
          <w:rFonts w:ascii="Century Gothic" w:hAnsi="Century Gothic"/>
          <w:b/>
          <w:sz w:val="24"/>
          <w:szCs w:val="24"/>
        </w:rPr>
        <w:t>C) Multiple Choice</w:t>
      </w: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t xml:space="preserve">Which of the following is </w:t>
      </w:r>
      <w:r w:rsidR="00117800" w:rsidRPr="00662424">
        <w:rPr>
          <w:rFonts w:ascii="Century Gothic" w:hAnsi="Century Gothic" w:cs="Times"/>
          <w:b/>
          <w:i/>
          <w:szCs w:val="24"/>
        </w:rPr>
        <w:t>not</w:t>
      </w:r>
      <w:r w:rsidR="00117800" w:rsidRPr="00662424">
        <w:rPr>
          <w:rFonts w:ascii="Century Gothic" w:hAnsi="Century Gothic" w:cs="Times"/>
          <w:szCs w:val="24"/>
        </w:rPr>
        <w:t xml:space="preserve"> an</w:t>
      </w:r>
      <w:r w:rsidRPr="00662424">
        <w:rPr>
          <w:rFonts w:ascii="Century Gothic" w:hAnsi="Century Gothic" w:cs="Times"/>
          <w:szCs w:val="24"/>
        </w:rPr>
        <w:t xml:space="preserve"> example of a thermal energy remover?</w:t>
      </w:r>
    </w:p>
    <w:p w:rsidR="00662424" w:rsidRPr="00662424" w:rsidRDefault="00662424" w:rsidP="00662424">
      <w:pPr>
        <w:pStyle w:val="List2"/>
        <w:numPr>
          <w:ilvl w:val="0"/>
          <w:numId w:val="2"/>
        </w:numPr>
        <w:rPr>
          <w:rFonts w:ascii="Century Gothic" w:hAnsi="Century Gothic" w:cs="Times"/>
          <w:szCs w:val="24"/>
        </w:rPr>
      </w:pPr>
      <w:r w:rsidRPr="00662424">
        <w:rPr>
          <w:rFonts w:ascii="Century Gothic" w:hAnsi="Century Gothic" w:cs="Times"/>
          <w:szCs w:val="24"/>
        </w:rPr>
        <w:t>refrigerator</w:t>
      </w:r>
    </w:p>
    <w:p w:rsidR="00662424" w:rsidRPr="00662424" w:rsidRDefault="00662424" w:rsidP="00662424">
      <w:pPr>
        <w:pStyle w:val="List2"/>
        <w:numPr>
          <w:ilvl w:val="0"/>
          <w:numId w:val="2"/>
        </w:numPr>
        <w:rPr>
          <w:rFonts w:ascii="Century Gothic" w:hAnsi="Century Gothic" w:cs="Times"/>
          <w:szCs w:val="24"/>
        </w:rPr>
      </w:pPr>
      <w:r w:rsidRPr="00662424">
        <w:rPr>
          <w:rFonts w:ascii="Century Gothic" w:hAnsi="Century Gothic" w:cs="Times"/>
          <w:szCs w:val="24"/>
        </w:rPr>
        <w:t>freezer</w:t>
      </w:r>
    </w:p>
    <w:p w:rsidR="00662424" w:rsidRPr="00662424" w:rsidRDefault="00662424" w:rsidP="00662424">
      <w:pPr>
        <w:pStyle w:val="List2"/>
        <w:numPr>
          <w:ilvl w:val="0"/>
          <w:numId w:val="2"/>
        </w:numPr>
        <w:rPr>
          <w:rFonts w:ascii="Century Gothic" w:hAnsi="Century Gothic" w:cs="Times"/>
          <w:szCs w:val="24"/>
        </w:rPr>
      </w:pPr>
      <w:r w:rsidRPr="00662424">
        <w:rPr>
          <w:rFonts w:ascii="Century Gothic" w:hAnsi="Century Gothic" w:cs="Times"/>
          <w:szCs w:val="24"/>
        </w:rPr>
        <w:t>air conditioner</w:t>
      </w:r>
    </w:p>
    <w:p w:rsidR="00662424" w:rsidRPr="00662424" w:rsidRDefault="00662424" w:rsidP="00662424">
      <w:pPr>
        <w:pStyle w:val="List2"/>
        <w:numPr>
          <w:ilvl w:val="0"/>
          <w:numId w:val="2"/>
        </w:numPr>
        <w:rPr>
          <w:rFonts w:ascii="Century Gothic" w:hAnsi="Century Gothic" w:cs="Times"/>
          <w:szCs w:val="24"/>
        </w:rPr>
      </w:pPr>
      <w:r w:rsidRPr="00662424">
        <w:rPr>
          <w:rFonts w:ascii="Century Gothic" w:hAnsi="Century Gothic" w:cs="Times"/>
          <w:szCs w:val="24"/>
        </w:rPr>
        <w:t>fan</w:t>
      </w:r>
    </w:p>
    <w:p w:rsidR="00662424" w:rsidRPr="00662424" w:rsidRDefault="00662424" w:rsidP="00662424">
      <w:pPr>
        <w:rPr>
          <w:rFonts w:ascii="Century Gothic" w:hAnsi="Century Gothic" w:cs="Times"/>
          <w:sz w:val="24"/>
          <w:szCs w:val="24"/>
        </w:rPr>
      </w:pP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t xml:space="preserve">Which </w:t>
      </w:r>
      <w:r w:rsidR="00117800" w:rsidRPr="00662424">
        <w:rPr>
          <w:rFonts w:ascii="Century Gothic" w:hAnsi="Century Gothic" w:cs="Times"/>
          <w:szCs w:val="24"/>
        </w:rPr>
        <w:t>of the</w:t>
      </w:r>
      <w:r w:rsidRPr="00662424">
        <w:rPr>
          <w:rFonts w:ascii="Century Gothic" w:hAnsi="Century Gothic" w:cs="Times"/>
          <w:szCs w:val="24"/>
        </w:rPr>
        <w:t xml:space="preserve"> following would be the best conductor of heat?</w:t>
      </w:r>
    </w:p>
    <w:p w:rsidR="00662424" w:rsidRPr="00662424" w:rsidRDefault="00662424" w:rsidP="00662424">
      <w:pPr>
        <w:pStyle w:val="List2"/>
        <w:numPr>
          <w:ilvl w:val="0"/>
          <w:numId w:val="3"/>
        </w:numPr>
        <w:rPr>
          <w:rFonts w:ascii="Century Gothic" w:hAnsi="Century Gothic" w:cs="Times"/>
          <w:szCs w:val="24"/>
        </w:rPr>
      </w:pPr>
      <w:r w:rsidRPr="00662424">
        <w:rPr>
          <w:rFonts w:ascii="Century Gothic" w:hAnsi="Century Gothic" w:cs="Times"/>
          <w:szCs w:val="24"/>
        </w:rPr>
        <w:t>plastic juice pitcher</w:t>
      </w:r>
    </w:p>
    <w:p w:rsidR="00662424" w:rsidRPr="00662424" w:rsidRDefault="00662424" w:rsidP="00662424">
      <w:pPr>
        <w:pStyle w:val="List2"/>
        <w:numPr>
          <w:ilvl w:val="0"/>
          <w:numId w:val="3"/>
        </w:numPr>
        <w:rPr>
          <w:rFonts w:ascii="Century Gothic" w:hAnsi="Century Gothic" w:cs="Times"/>
          <w:szCs w:val="24"/>
        </w:rPr>
      </w:pPr>
      <w:r w:rsidRPr="00662424">
        <w:rPr>
          <w:rFonts w:ascii="Century Gothic" w:hAnsi="Century Gothic" w:cs="Times"/>
          <w:szCs w:val="24"/>
        </w:rPr>
        <w:t>aluminum hockey stick</w:t>
      </w:r>
    </w:p>
    <w:p w:rsidR="00662424" w:rsidRPr="00662424" w:rsidRDefault="00662424" w:rsidP="00662424">
      <w:pPr>
        <w:pStyle w:val="List2"/>
        <w:numPr>
          <w:ilvl w:val="0"/>
          <w:numId w:val="3"/>
        </w:numPr>
        <w:rPr>
          <w:rFonts w:ascii="Century Gothic" w:hAnsi="Century Gothic" w:cs="Times"/>
          <w:szCs w:val="24"/>
        </w:rPr>
      </w:pPr>
      <w:r w:rsidRPr="00662424">
        <w:rPr>
          <w:rFonts w:ascii="Century Gothic" w:hAnsi="Century Gothic" w:cs="Times"/>
          <w:szCs w:val="24"/>
        </w:rPr>
        <w:t>wooden baseball bat</w:t>
      </w:r>
    </w:p>
    <w:p w:rsidR="00662424" w:rsidRDefault="00662424" w:rsidP="00662424">
      <w:pPr>
        <w:pStyle w:val="List2"/>
        <w:numPr>
          <w:ilvl w:val="0"/>
          <w:numId w:val="3"/>
        </w:numPr>
        <w:rPr>
          <w:rFonts w:ascii="Century Gothic" w:hAnsi="Century Gothic" w:cs="Times"/>
          <w:szCs w:val="24"/>
        </w:rPr>
      </w:pPr>
      <w:r w:rsidRPr="00662424">
        <w:rPr>
          <w:rFonts w:ascii="Century Gothic" w:hAnsi="Century Gothic" w:cs="Times"/>
          <w:szCs w:val="24"/>
        </w:rPr>
        <w:t>a glass window</w:t>
      </w:r>
    </w:p>
    <w:p w:rsidR="00662424" w:rsidRDefault="00662424" w:rsidP="00662424">
      <w:pPr>
        <w:pStyle w:val="List2"/>
        <w:ind w:firstLine="0"/>
        <w:rPr>
          <w:rFonts w:ascii="Century Gothic" w:hAnsi="Century Gothic" w:cs="Times"/>
          <w:szCs w:val="24"/>
        </w:rPr>
      </w:pPr>
    </w:p>
    <w:p w:rsidR="00662424" w:rsidRPr="00662424" w:rsidRDefault="00662424" w:rsidP="00662424">
      <w:pPr>
        <w:pStyle w:val="List2"/>
        <w:ind w:firstLine="0"/>
        <w:rPr>
          <w:rFonts w:ascii="Century Gothic" w:hAnsi="Century Gothic" w:cs="Times"/>
          <w:szCs w:val="24"/>
        </w:rPr>
      </w:pP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t>As particle motion increases, the temperature</w:t>
      </w:r>
    </w:p>
    <w:p w:rsidR="00662424" w:rsidRPr="00662424" w:rsidRDefault="00662424" w:rsidP="00662424">
      <w:pPr>
        <w:pStyle w:val="List2"/>
        <w:numPr>
          <w:ilvl w:val="0"/>
          <w:numId w:val="4"/>
        </w:numPr>
        <w:rPr>
          <w:rFonts w:ascii="Century Gothic" w:hAnsi="Century Gothic" w:cs="Times"/>
          <w:szCs w:val="24"/>
        </w:rPr>
      </w:pPr>
      <w:r w:rsidRPr="00662424">
        <w:rPr>
          <w:rFonts w:ascii="Century Gothic" w:hAnsi="Century Gothic" w:cs="Times"/>
          <w:szCs w:val="24"/>
        </w:rPr>
        <w:t>decreases</w:t>
      </w:r>
    </w:p>
    <w:p w:rsidR="00662424" w:rsidRPr="00662424" w:rsidRDefault="00662424" w:rsidP="00662424">
      <w:pPr>
        <w:pStyle w:val="List2"/>
        <w:numPr>
          <w:ilvl w:val="0"/>
          <w:numId w:val="4"/>
        </w:numPr>
        <w:rPr>
          <w:rFonts w:ascii="Century Gothic" w:hAnsi="Century Gothic" w:cs="Times"/>
          <w:szCs w:val="24"/>
        </w:rPr>
      </w:pPr>
      <w:r w:rsidRPr="00662424">
        <w:rPr>
          <w:rFonts w:ascii="Century Gothic" w:hAnsi="Century Gothic" w:cs="Times"/>
          <w:szCs w:val="24"/>
        </w:rPr>
        <w:t>remains the same</w:t>
      </w:r>
    </w:p>
    <w:p w:rsidR="00662424" w:rsidRPr="00662424" w:rsidRDefault="00662424" w:rsidP="00662424">
      <w:pPr>
        <w:pStyle w:val="List2"/>
        <w:numPr>
          <w:ilvl w:val="0"/>
          <w:numId w:val="4"/>
        </w:numPr>
        <w:rPr>
          <w:rFonts w:ascii="Century Gothic" w:hAnsi="Century Gothic" w:cs="Times"/>
          <w:szCs w:val="24"/>
        </w:rPr>
      </w:pPr>
      <w:r w:rsidRPr="00662424">
        <w:rPr>
          <w:rFonts w:ascii="Century Gothic" w:hAnsi="Century Gothic" w:cs="Times"/>
          <w:szCs w:val="24"/>
        </w:rPr>
        <w:t>may either decrease or increase depending on the type of material</w:t>
      </w:r>
    </w:p>
    <w:p w:rsidR="00662424" w:rsidRPr="00662424" w:rsidRDefault="00662424" w:rsidP="00662424">
      <w:pPr>
        <w:pStyle w:val="List2"/>
        <w:numPr>
          <w:ilvl w:val="0"/>
          <w:numId w:val="4"/>
        </w:numPr>
        <w:rPr>
          <w:rFonts w:ascii="Century Gothic" w:hAnsi="Century Gothic" w:cs="Times"/>
          <w:szCs w:val="24"/>
        </w:rPr>
      </w:pPr>
      <w:r w:rsidRPr="00662424">
        <w:rPr>
          <w:rFonts w:ascii="Century Gothic" w:hAnsi="Century Gothic" w:cs="Times"/>
          <w:szCs w:val="24"/>
        </w:rPr>
        <w:t>increases</w:t>
      </w: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lastRenderedPageBreak/>
        <w:t>Thermal energy is a measure of the</w:t>
      </w:r>
    </w:p>
    <w:p w:rsidR="00662424" w:rsidRPr="00662424" w:rsidRDefault="00662424" w:rsidP="00662424">
      <w:pPr>
        <w:pStyle w:val="List2"/>
        <w:numPr>
          <w:ilvl w:val="0"/>
          <w:numId w:val="5"/>
        </w:numPr>
        <w:rPr>
          <w:rFonts w:ascii="Century Gothic" w:hAnsi="Century Gothic" w:cs="Times"/>
          <w:szCs w:val="24"/>
        </w:rPr>
      </w:pPr>
      <w:r w:rsidRPr="00662424">
        <w:rPr>
          <w:rFonts w:ascii="Century Gothic" w:hAnsi="Century Gothic" w:cs="Times"/>
          <w:szCs w:val="24"/>
        </w:rPr>
        <w:t>total energy content of the particles in a substance</w:t>
      </w:r>
    </w:p>
    <w:p w:rsidR="00662424" w:rsidRPr="00662424" w:rsidRDefault="00662424" w:rsidP="00662424">
      <w:pPr>
        <w:pStyle w:val="List2"/>
        <w:numPr>
          <w:ilvl w:val="0"/>
          <w:numId w:val="5"/>
        </w:numPr>
        <w:rPr>
          <w:rFonts w:ascii="Century Gothic" w:hAnsi="Century Gothic" w:cs="Times"/>
          <w:szCs w:val="24"/>
        </w:rPr>
      </w:pPr>
      <w:r w:rsidRPr="00662424">
        <w:rPr>
          <w:rFonts w:ascii="Century Gothic" w:hAnsi="Century Gothic" w:cs="Times"/>
          <w:szCs w:val="24"/>
        </w:rPr>
        <w:t>average energy of the particles in a substance</w:t>
      </w:r>
    </w:p>
    <w:p w:rsidR="00662424" w:rsidRPr="00662424" w:rsidRDefault="00662424" w:rsidP="00662424">
      <w:pPr>
        <w:pStyle w:val="List2"/>
        <w:numPr>
          <w:ilvl w:val="0"/>
          <w:numId w:val="5"/>
        </w:numPr>
        <w:rPr>
          <w:rFonts w:ascii="Century Gothic" w:hAnsi="Century Gothic" w:cs="Times"/>
          <w:szCs w:val="24"/>
        </w:rPr>
      </w:pPr>
      <w:r w:rsidRPr="00662424">
        <w:rPr>
          <w:rFonts w:ascii="Century Gothic" w:hAnsi="Century Gothic" w:cs="Times"/>
          <w:szCs w:val="24"/>
        </w:rPr>
        <w:t>amount of heat that is transferred from one substance to another</w:t>
      </w:r>
    </w:p>
    <w:p w:rsidR="00662424" w:rsidRPr="00662424" w:rsidRDefault="00662424" w:rsidP="00662424">
      <w:pPr>
        <w:pStyle w:val="List2"/>
        <w:numPr>
          <w:ilvl w:val="0"/>
          <w:numId w:val="5"/>
        </w:numPr>
        <w:rPr>
          <w:rFonts w:ascii="Century Gothic" w:hAnsi="Century Gothic" w:cs="Times"/>
          <w:szCs w:val="24"/>
        </w:rPr>
      </w:pPr>
      <w:r w:rsidRPr="00662424">
        <w:rPr>
          <w:rFonts w:ascii="Century Gothic" w:hAnsi="Century Gothic" w:cs="Times"/>
          <w:szCs w:val="24"/>
        </w:rPr>
        <w:t xml:space="preserve">ability of a material to heat up and retain </w:t>
      </w:r>
      <w:r w:rsidR="00117800" w:rsidRPr="00662424">
        <w:rPr>
          <w:rFonts w:ascii="Century Gothic" w:hAnsi="Century Gothic" w:cs="Times"/>
          <w:szCs w:val="24"/>
        </w:rPr>
        <w:t>its</w:t>
      </w:r>
      <w:r w:rsidRPr="00662424">
        <w:rPr>
          <w:rFonts w:ascii="Century Gothic" w:hAnsi="Century Gothic" w:cs="Times"/>
          <w:szCs w:val="24"/>
        </w:rPr>
        <w:t xml:space="preserve"> heat</w:t>
      </w:r>
    </w:p>
    <w:p w:rsidR="00662424" w:rsidRPr="00D915B9" w:rsidRDefault="00662424" w:rsidP="00D915B9">
      <w:pPr>
        <w:pStyle w:val="List2"/>
        <w:numPr>
          <w:ilvl w:val="0"/>
          <w:numId w:val="5"/>
        </w:numPr>
        <w:rPr>
          <w:rFonts w:ascii="Century Gothic" w:hAnsi="Century Gothic" w:cs="Times"/>
          <w:szCs w:val="24"/>
        </w:rPr>
      </w:pPr>
      <w:r w:rsidRPr="00662424">
        <w:rPr>
          <w:rFonts w:ascii="Century Gothic" w:hAnsi="Century Gothic" w:cs="Times"/>
          <w:szCs w:val="24"/>
        </w:rPr>
        <w:t>none of the above</w:t>
      </w:r>
    </w:p>
    <w:p w:rsidR="00D915B9" w:rsidRPr="00662424" w:rsidRDefault="00D915B9" w:rsidP="00662424">
      <w:pPr>
        <w:rPr>
          <w:rFonts w:ascii="Century Gothic" w:hAnsi="Century Gothic" w:cs="Times"/>
          <w:sz w:val="24"/>
          <w:szCs w:val="24"/>
        </w:rPr>
      </w:pP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t>Temperature is a measure of the</w:t>
      </w:r>
    </w:p>
    <w:p w:rsidR="00662424" w:rsidRPr="00662424" w:rsidRDefault="00662424" w:rsidP="00662424">
      <w:pPr>
        <w:pStyle w:val="List2"/>
        <w:numPr>
          <w:ilvl w:val="0"/>
          <w:numId w:val="6"/>
        </w:numPr>
        <w:rPr>
          <w:rFonts w:ascii="Century Gothic" w:hAnsi="Century Gothic" w:cs="Times"/>
          <w:szCs w:val="24"/>
        </w:rPr>
      </w:pPr>
      <w:r w:rsidRPr="00662424">
        <w:rPr>
          <w:rFonts w:ascii="Century Gothic" w:hAnsi="Century Gothic" w:cs="Times"/>
          <w:szCs w:val="24"/>
        </w:rPr>
        <w:t>total energy content of the particles in a substance</w:t>
      </w:r>
    </w:p>
    <w:p w:rsidR="00662424" w:rsidRPr="00662424" w:rsidRDefault="00662424" w:rsidP="00662424">
      <w:pPr>
        <w:pStyle w:val="List2"/>
        <w:numPr>
          <w:ilvl w:val="0"/>
          <w:numId w:val="6"/>
        </w:numPr>
        <w:rPr>
          <w:rFonts w:ascii="Century Gothic" w:hAnsi="Century Gothic" w:cs="Times"/>
          <w:szCs w:val="24"/>
        </w:rPr>
      </w:pPr>
      <w:r w:rsidRPr="00662424">
        <w:rPr>
          <w:rFonts w:ascii="Century Gothic" w:hAnsi="Century Gothic" w:cs="Times"/>
          <w:szCs w:val="24"/>
        </w:rPr>
        <w:t>average energy of the particles in a substance</w:t>
      </w:r>
    </w:p>
    <w:p w:rsidR="00662424" w:rsidRPr="00662424" w:rsidRDefault="00662424" w:rsidP="00662424">
      <w:pPr>
        <w:pStyle w:val="List2"/>
        <w:numPr>
          <w:ilvl w:val="0"/>
          <w:numId w:val="6"/>
        </w:numPr>
        <w:rPr>
          <w:rFonts w:ascii="Century Gothic" w:hAnsi="Century Gothic" w:cs="Times"/>
          <w:szCs w:val="24"/>
        </w:rPr>
      </w:pPr>
      <w:r w:rsidRPr="00662424">
        <w:rPr>
          <w:rFonts w:ascii="Century Gothic" w:hAnsi="Century Gothic" w:cs="Times"/>
          <w:szCs w:val="24"/>
        </w:rPr>
        <w:t>amount of heat that is transferred from one substance to another</w:t>
      </w:r>
    </w:p>
    <w:p w:rsidR="00662424" w:rsidRPr="00662424" w:rsidRDefault="00662424" w:rsidP="00662424">
      <w:pPr>
        <w:pStyle w:val="List2"/>
        <w:numPr>
          <w:ilvl w:val="0"/>
          <w:numId w:val="6"/>
        </w:numPr>
        <w:rPr>
          <w:rFonts w:ascii="Century Gothic" w:hAnsi="Century Gothic" w:cs="Times"/>
          <w:szCs w:val="24"/>
        </w:rPr>
      </w:pPr>
      <w:r w:rsidRPr="00662424">
        <w:rPr>
          <w:rFonts w:ascii="Century Gothic" w:hAnsi="Century Gothic" w:cs="Times"/>
          <w:szCs w:val="24"/>
        </w:rPr>
        <w:t xml:space="preserve">ability of a material to heat up and retain </w:t>
      </w:r>
      <w:proofErr w:type="spellStart"/>
      <w:r w:rsidRPr="00662424">
        <w:rPr>
          <w:rFonts w:ascii="Century Gothic" w:hAnsi="Century Gothic" w:cs="Times"/>
          <w:szCs w:val="24"/>
        </w:rPr>
        <w:t>it’s</w:t>
      </w:r>
      <w:proofErr w:type="spellEnd"/>
      <w:r w:rsidRPr="00662424">
        <w:rPr>
          <w:rFonts w:ascii="Century Gothic" w:hAnsi="Century Gothic" w:cs="Times"/>
          <w:szCs w:val="24"/>
        </w:rPr>
        <w:t xml:space="preserve"> heat</w:t>
      </w:r>
    </w:p>
    <w:p w:rsidR="00662424" w:rsidRPr="00662424" w:rsidRDefault="00662424" w:rsidP="00662424">
      <w:pPr>
        <w:pStyle w:val="List2"/>
        <w:numPr>
          <w:ilvl w:val="0"/>
          <w:numId w:val="6"/>
        </w:numPr>
        <w:rPr>
          <w:rFonts w:ascii="Century Gothic" w:hAnsi="Century Gothic" w:cs="Times"/>
          <w:szCs w:val="24"/>
        </w:rPr>
      </w:pPr>
      <w:r w:rsidRPr="00662424">
        <w:rPr>
          <w:rFonts w:ascii="Century Gothic" w:hAnsi="Century Gothic" w:cs="Times"/>
          <w:szCs w:val="24"/>
        </w:rPr>
        <w:t>all of the above</w:t>
      </w:r>
    </w:p>
    <w:p w:rsidR="00D915B9" w:rsidRPr="00662424" w:rsidRDefault="00D915B9" w:rsidP="00F312ED">
      <w:pPr>
        <w:jc w:val="left"/>
        <w:rPr>
          <w:rFonts w:ascii="Century Gothic" w:hAnsi="Century Gothic"/>
          <w:b/>
          <w:sz w:val="24"/>
          <w:szCs w:val="24"/>
        </w:rPr>
      </w:pP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t xml:space="preserve">The element bromine has a melting point of </w:t>
      </w:r>
      <w:r w:rsidR="00117800">
        <w:rPr>
          <w:rFonts w:ascii="Century Gothic" w:hAnsi="Century Gothic" w:cs="Times"/>
          <w:szCs w:val="24"/>
        </w:rPr>
        <w:t>-7C</w:t>
      </w:r>
      <w:r w:rsidRPr="00662424">
        <w:rPr>
          <w:rFonts w:ascii="Century Gothic" w:hAnsi="Century Gothic" w:cs="Times"/>
          <w:szCs w:val="24"/>
        </w:rPr>
        <w:t xml:space="preserve"> and a boiling point of </w:t>
      </w:r>
      <w:r w:rsidR="00117800">
        <w:rPr>
          <w:rFonts w:ascii="Century Gothic" w:hAnsi="Century Gothic" w:cs="Times"/>
          <w:szCs w:val="24"/>
        </w:rPr>
        <w:t>59C</w:t>
      </w:r>
      <w:r>
        <w:rPr>
          <w:rFonts w:ascii="Century Gothic" w:hAnsi="Century Gothic" w:cs="Times"/>
          <w:szCs w:val="24"/>
        </w:rPr>
        <w:t xml:space="preserve">.  </w:t>
      </w:r>
      <w:r w:rsidRPr="00662424">
        <w:rPr>
          <w:rFonts w:ascii="Century Gothic" w:hAnsi="Century Gothic" w:cs="Times"/>
          <w:szCs w:val="24"/>
        </w:rPr>
        <w:t>This would mean that :</w:t>
      </w:r>
    </w:p>
    <w:p w:rsidR="00662424" w:rsidRPr="00662424" w:rsidRDefault="00662424" w:rsidP="00662424">
      <w:pPr>
        <w:pStyle w:val="List2"/>
        <w:numPr>
          <w:ilvl w:val="0"/>
          <w:numId w:val="7"/>
        </w:numPr>
        <w:rPr>
          <w:rFonts w:ascii="Century Gothic" w:hAnsi="Century Gothic" w:cs="Times"/>
          <w:szCs w:val="24"/>
        </w:rPr>
      </w:pPr>
      <w:r w:rsidRPr="00662424">
        <w:rPr>
          <w:rFonts w:ascii="Century Gothic" w:hAnsi="Century Gothic" w:cs="Times"/>
          <w:szCs w:val="24"/>
        </w:rPr>
        <w:t>Bromine is a gas at room temperature</w:t>
      </w:r>
    </w:p>
    <w:p w:rsidR="00662424" w:rsidRPr="00662424" w:rsidRDefault="00662424" w:rsidP="00662424">
      <w:pPr>
        <w:pStyle w:val="List2"/>
        <w:numPr>
          <w:ilvl w:val="0"/>
          <w:numId w:val="7"/>
        </w:numPr>
        <w:rPr>
          <w:rFonts w:ascii="Century Gothic" w:hAnsi="Century Gothic" w:cs="Times"/>
          <w:szCs w:val="24"/>
        </w:rPr>
      </w:pPr>
      <w:r w:rsidRPr="00662424">
        <w:rPr>
          <w:rFonts w:ascii="Century Gothic" w:hAnsi="Century Gothic" w:cs="Times"/>
          <w:szCs w:val="24"/>
        </w:rPr>
        <w:t>Bromine is a liquid at room temperature</w:t>
      </w:r>
    </w:p>
    <w:p w:rsidR="00662424" w:rsidRDefault="00662424" w:rsidP="00F312ED">
      <w:pPr>
        <w:pStyle w:val="List2"/>
        <w:numPr>
          <w:ilvl w:val="0"/>
          <w:numId w:val="7"/>
        </w:numPr>
        <w:rPr>
          <w:rFonts w:ascii="Century Gothic" w:hAnsi="Century Gothic" w:cs="Times"/>
          <w:szCs w:val="24"/>
        </w:rPr>
      </w:pPr>
      <w:r w:rsidRPr="00662424">
        <w:rPr>
          <w:rFonts w:ascii="Century Gothic" w:hAnsi="Century Gothic" w:cs="Times"/>
          <w:szCs w:val="24"/>
        </w:rPr>
        <w:t>Bromine is a solid at room temperature</w:t>
      </w:r>
    </w:p>
    <w:p w:rsidR="00117800" w:rsidRPr="00D915B9" w:rsidRDefault="00117800" w:rsidP="00F312ED">
      <w:pPr>
        <w:pStyle w:val="List2"/>
        <w:numPr>
          <w:ilvl w:val="0"/>
          <w:numId w:val="7"/>
        </w:numPr>
        <w:rPr>
          <w:rFonts w:ascii="Century Gothic" w:hAnsi="Century Gothic" w:cs="Times"/>
          <w:szCs w:val="24"/>
        </w:rPr>
      </w:pPr>
      <w:r>
        <w:rPr>
          <w:rFonts w:ascii="Century Gothic" w:hAnsi="Century Gothic" w:cs="Times"/>
          <w:szCs w:val="24"/>
        </w:rPr>
        <w:t>None of the above</w:t>
      </w:r>
    </w:p>
    <w:p w:rsidR="00D915B9" w:rsidRPr="00662424" w:rsidRDefault="00D915B9" w:rsidP="00F312ED">
      <w:pPr>
        <w:jc w:val="left"/>
        <w:rPr>
          <w:rFonts w:ascii="Century Gothic" w:hAnsi="Century Gothic"/>
          <w:b/>
          <w:sz w:val="24"/>
          <w:szCs w:val="24"/>
        </w:rPr>
      </w:pP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t>Using the heat generated by molten rock underneath the earth’s surface is an example of</w:t>
      </w:r>
    </w:p>
    <w:p w:rsidR="00662424" w:rsidRPr="00662424" w:rsidRDefault="00662424" w:rsidP="00662424">
      <w:pPr>
        <w:pStyle w:val="List2"/>
        <w:numPr>
          <w:ilvl w:val="0"/>
          <w:numId w:val="8"/>
        </w:numPr>
        <w:rPr>
          <w:rFonts w:ascii="Century Gothic" w:hAnsi="Century Gothic" w:cs="Times"/>
          <w:szCs w:val="24"/>
        </w:rPr>
      </w:pPr>
      <w:r w:rsidRPr="00662424">
        <w:rPr>
          <w:rFonts w:ascii="Century Gothic" w:hAnsi="Century Gothic" w:cs="Times"/>
          <w:szCs w:val="24"/>
        </w:rPr>
        <w:t>geothermal energy</w:t>
      </w:r>
    </w:p>
    <w:p w:rsidR="00662424" w:rsidRPr="00662424" w:rsidRDefault="00662424" w:rsidP="00662424">
      <w:pPr>
        <w:pStyle w:val="List2"/>
        <w:numPr>
          <w:ilvl w:val="0"/>
          <w:numId w:val="8"/>
        </w:numPr>
        <w:rPr>
          <w:rFonts w:ascii="Century Gothic" w:hAnsi="Century Gothic" w:cs="Times"/>
          <w:szCs w:val="24"/>
        </w:rPr>
      </w:pPr>
      <w:r w:rsidRPr="00662424">
        <w:rPr>
          <w:rFonts w:ascii="Century Gothic" w:hAnsi="Century Gothic" w:cs="Times"/>
          <w:szCs w:val="24"/>
        </w:rPr>
        <w:t>chemical energy</w:t>
      </w:r>
    </w:p>
    <w:p w:rsidR="00662424" w:rsidRPr="00662424" w:rsidRDefault="00662424" w:rsidP="00662424">
      <w:pPr>
        <w:pStyle w:val="List2"/>
        <w:numPr>
          <w:ilvl w:val="0"/>
          <w:numId w:val="8"/>
        </w:numPr>
        <w:rPr>
          <w:rFonts w:ascii="Century Gothic" w:hAnsi="Century Gothic" w:cs="Times"/>
          <w:szCs w:val="24"/>
        </w:rPr>
      </w:pPr>
      <w:r w:rsidRPr="00662424">
        <w:rPr>
          <w:rFonts w:ascii="Century Gothic" w:hAnsi="Century Gothic" w:cs="Times"/>
          <w:szCs w:val="24"/>
        </w:rPr>
        <w:t>nuclear energy</w:t>
      </w:r>
    </w:p>
    <w:p w:rsidR="00662424" w:rsidRPr="00662424" w:rsidRDefault="00662424" w:rsidP="00662424">
      <w:pPr>
        <w:pStyle w:val="List2"/>
        <w:numPr>
          <w:ilvl w:val="0"/>
          <w:numId w:val="8"/>
        </w:numPr>
        <w:rPr>
          <w:rFonts w:ascii="Century Gothic" w:hAnsi="Century Gothic" w:cs="Times"/>
          <w:szCs w:val="24"/>
        </w:rPr>
      </w:pPr>
      <w:r w:rsidRPr="00662424">
        <w:rPr>
          <w:rFonts w:ascii="Century Gothic" w:hAnsi="Century Gothic" w:cs="Times"/>
          <w:szCs w:val="24"/>
        </w:rPr>
        <w:t>thermal energy</w:t>
      </w:r>
    </w:p>
    <w:p w:rsidR="00662424" w:rsidRPr="00662424" w:rsidRDefault="00662424" w:rsidP="00662424">
      <w:pPr>
        <w:pStyle w:val="List2"/>
        <w:numPr>
          <w:ilvl w:val="0"/>
          <w:numId w:val="8"/>
        </w:numPr>
        <w:rPr>
          <w:rFonts w:ascii="Century Gothic" w:hAnsi="Century Gothic" w:cs="Times"/>
          <w:szCs w:val="24"/>
        </w:rPr>
      </w:pPr>
      <w:r w:rsidRPr="00662424">
        <w:rPr>
          <w:rFonts w:ascii="Century Gothic" w:hAnsi="Century Gothic" w:cs="Times"/>
          <w:szCs w:val="24"/>
        </w:rPr>
        <w:t>electrical energy</w:t>
      </w:r>
    </w:p>
    <w:p w:rsidR="00D915B9" w:rsidRPr="00662424" w:rsidRDefault="00D915B9" w:rsidP="00662424">
      <w:pPr>
        <w:rPr>
          <w:rFonts w:ascii="Century Gothic" w:hAnsi="Century Gothic" w:cs="Times"/>
          <w:sz w:val="24"/>
          <w:szCs w:val="24"/>
        </w:rPr>
      </w:pPr>
    </w:p>
    <w:p w:rsidR="00662424" w:rsidRPr="00662424" w:rsidRDefault="00662424" w:rsidP="00662424">
      <w:pPr>
        <w:pStyle w:val="List"/>
        <w:numPr>
          <w:ilvl w:val="0"/>
          <w:numId w:val="1"/>
        </w:numPr>
        <w:rPr>
          <w:rFonts w:ascii="Century Gothic" w:hAnsi="Century Gothic" w:cs="Times"/>
          <w:szCs w:val="24"/>
        </w:rPr>
      </w:pPr>
      <w:r w:rsidRPr="00662424">
        <w:rPr>
          <w:rFonts w:ascii="Century Gothic" w:hAnsi="Century Gothic" w:cs="Times"/>
          <w:szCs w:val="24"/>
        </w:rPr>
        <w:t>A disadvantage of using fossil fuels as our primary source of energy is that</w:t>
      </w:r>
    </w:p>
    <w:p w:rsidR="00662424" w:rsidRPr="00662424" w:rsidRDefault="00662424" w:rsidP="00662424">
      <w:pPr>
        <w:pStyle w:val="List2"/>
        <w:numPr>
          <w:ilvl w:val="0"/>
          <w:numId w:val="9"/>
        </w:numPr>
        <w:rPr>
          <w:rFonts w:ascii="Century Gothic" w:hAnsi="Century Gothic" w:cs="Times"/>
          <w:szCs w:val="24"/>
        </w:rPr>
      </w:pPr>
      <w:r w:rsidRPr="00662424">
        <w:rPr>
          <w:rFonts w:ascii="Century Gothic" w:hAnsi="Century Gothic" w:cs="Times"/>
          <w:szCs w:val="24"/>
        </w:rPr>
        <w:t>it pollutes the environment</w:t>
      </w:r>
    </w:p>
    <w:p w:rsidR="00662424" w:rsidRPr="00662424" w:rsidRDefault="00662424" w:rsidP="00662424">
      <w:pPr>
        <w:pStyle w:val="List2"/>
        <w:numPr>
          <w:ilvl w:val="0"/>
          <w:numId w:val="9"/>
        </w:numPr>
        <w:rPr>
          <w:rFonts w:ascii="Century Gothic" w:hAnsi="Century Gothic" w:cs="Times"/>
          <w:szCs w:val="24"/>
        </w:rPr>
      </w:pPr>
      <w:r w:rsidRPr="00662424">
        <w:rPr>
          <w:rFonts w:ascii="Century Gothic" w:hAnsi="Century Gothic" w:cs="Times"/>
          <w:szCs w:val="24"/>
        </w:rPr>
        <w:t>it is a non-renewable resource</w:t>
      </w:r>
    </w:p>
    <w:p w:rsidR="00662424" w:rsidRPr="00662424" w:rsidRDefault="00662424" w:rsidP="00662424">
      <w:pPr>
        <w:pStyle w:val="List2"/>
        <w:numPr>
          <w:ilvl w:val="0"/>
          <w:numId w:val="9"/>
        </w:numPr>
        <w:rPr>
          <w:rFonts w:ascii="Century Gothic" w:hAnsi="Century Gothic" w:cs="Times"/>
          <w:szCs w:val="24"/>
        </w:rPr>
      </w:pPr>
      <w:r w:rsidRPr="00662424">
        <w:rPr>
          <w:rFonts w:ascii="Century Gothic" w:hAnsi="Century Gothic" w:cs="Times"/>
          <w:szCs w:val="24"/>
        </w:rPr>
        <w:t>it produces excess carbon dioxide, a greenhouse gas</w:t>
      </w:r>
    </w:p>
    <w:p w:rsidR="00662424" w:rsidRPr="00662424" w:rsidRDefault="00662424" w:rsidP="00662424">
      <w:pPr>
        <w:pStyle w:val="List2"/>
        <w:numPr>
          <w:ilvl w:val="0"/>
          <w:numId w:val="9"/>
        </w:numPr>
        <w:rPr>
          <w:rFonts w:ascii="Century Gothic" w:hAnsi="Century Gothic" w:cs="Times"/>
          <w:szCs w:val="24"/>
        </w:rPr>
      </w:pPr>
      <w:r w:rsidRPr="00662424">
        <w:rPr>
          <w:rFonts w:ascii="Century Gothic" w:hAnsi="Century Gothic" w:cs="Times"/>
          <w:szCs w:val="24"/>
        </w:rPr>
        <w:t>all of the above</w:t>
      </w:r>
    </w:p>
    <w:p w:rsidR="00662424" w:rsidRPr="00662424" w:rsidRDefault="00662424" w:rsidP="00662424">
      <w:pPr>
        <w:pStyle w:val="List2"/>
        <w:numPr>
          <w:ilvl w:val="0"/>
          <w:numId w:val="9"/>
        </w:numPr>
        <w:rPr>
          <w:rFonts w:ascii="Century Gothic" w:hAnsi="Century Gothic" w:cs="Times"/>
          <w:szCs w:val="24"/>
        </w:rPr>
      </w:pPr>
      <w:r w:rsidRPr="00662424">
        <w:rPr>
          <w:rFonts w:ascii="Century Gothic" w:hAnsi="Century Gothic" w:cs="Times"/>
          <w:szCs w:val="24"/>
        </w:rPr>
        <w:t>none of the above</w:t>
      </w: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9. </w:t>
      </w:r>
      <w:r w:rsidRPr="00662424">
        <w:rPr>
          <w:rFonts w:ascii="Century Gothic" w:hAnsi="Century Gothic" w:cs="Times"/>
          <w:szCs w:val="24"/>
        </w:rPr>
        <w:tab/>
        <w:t xml:space="preserve">Why does a bimetallic strip bend when it is heated? </w:t>
      </w:r>
    </w:p>
    <w:p w:rsidR="00662424" w:rsidRPr="00662424" w:rsidRDefault="00662424" w:rsidP="00662424">
      <w:pPr>
        <w:pStyle w:val="List2"/>
        <w:ind w:firstLine="0"/>
        <w:rPr>
          <w:rFonts w:ascii="Century Gothic" w:hAnsi="Century Gothic" w:cs="Times"/>
          <w:szCs w:val="24"/>
        </w:rPr>
      </w:pPr>
      <w:r>
        <w:rPr>
          <w:rFonts w:ascii="Century Gothic" w:hAnsi="Century Gothic" w:cs="Times"/>
          <w:szCs w:val="24"/>
        </w:rPr>
        <w:t>A)</w:t>
      </w:r>
      <w:r w:rsidR="00D915B9">
        <w:rPr>
          <w:rFonts w:ascii="Century Gothic" w:hAnsi="Century Gothic" w:cs="Times"/>
          <w:szCs w:val="24"/>
        </w:rPr>
        <w:t xml:space="preserve"> </w:t>
      </w:r>
      <w:r w:rsidRPr="00662424">
        <w:rPr>
          <w:rFonts w:ascii="Century Gothic" w:hAnsi="Century Gothic" w:cs="Times"/>
          <w:szCs w:val="24"/>
        </w:rPr>
        <w:t xml:space="preserve">The two metals are joined loosely together. </w:t>
      </w:r>
    </w:p>
    <w:p w:rsidR="00662424" w:rsidRPr="00662424" w:rsidRDefault="00662424" w:rsidP="00662424">
      <w:pPr>
        <w:pStyle w:val="List2"/>
        <w:ind w:firstLine="0"/>
        <w:rPr>
          <w:rFonts w:ascii="Century Gothic" w:hAnsi="Century Gothic" w:cs="Times"/>
          <w:szCs w:val="24"/>
        </w:rPr>
      </w:pPr>
      <w:r w:rsidRPr="00662424">
        <w:rPr>
          <w:rFonts w:ascii="Century Gothic" w:hAnsi="Century Gothic" w:cs="Times"/>
          <w:szCs w:val="24"/>
        </w:rPr>
        <w:t>B)</w:t>
      </w:r>
      <w:r w:rsidR="00D915B9">
        <w:rPr>
          <w:rFonts w:ascii="Century Gothic" w:hAnsi="Century Gothic" w:cs="Times"/>
          <w:szCs w:val="24"/>
        </w:rPr>
        <w:t xml:space="preserve"> </w:t>
      </w:r>
      <w:r w:rsidRPr="00662424">
        <w:rPr>
          <w:rFonts w:ascii="Century Gothic" w:hAnsi="Century Gothic" w:cs="Times"/>
          <w:szCs w:val="24"/>
        </w:rPr>
        <w:t xml:space="preserve">One of the metals expands more than the other. </w:t>
      </w:r>
    </w:p>
    <w:p w:rsidR="00662424" w:rsidRPr="00662424" w:rsidRDefault="00662424" w:rsidP="00662424">
      <w:pPr>
        <w:pStyle w:val="List2"/>
        <w:ind w:firstLine="0"/>
        <w:rPr>
          <w:rFonts w:ascii="Century Gothic" w:hAnsi="Century Gothic" w:cs="Times"/>
          <w:szCs w:val="24"/>
        </w:rPr>
      </w:pPr>
      <w:r w:rsidRPr="00662424">
        <w:rPr>
          <w:rFonts w:ascii="Century Gothic" w:hAnsi="Century Gothic" w:cs="Times"/>
          <w:szCs w:val="24"/>
        </w:rPr>
        <w:t>C</w:t>
      </w:r>
      <w:r w:rsidR="00D915B9">
        <w:rPr>
          <w:rFonts w:ascii="Century Gothic" w:hAnsi="Century Gothic" w:cs="Times"/>
          <w:szCs w:val="24"/>
        </w:rPr>
        <w:t xml:space="preserve">) </w:t>
      </w:r>
      <w:r w:rsidRPr="00662424">
        <w:rPr>
          <w:rFonts w:ascii="Century Gothic" w:hAnsi="Century Gothic" w:cs="Times"/>
          <w:szCs w:val="24"/>
        </w:rPr>
        <w:t xml:space="preserve">One of the metals contracts more than the other. </w:t>
      </w:r>
    </w:p>
    <w:p w:rsidR="00662424" w:rsidRPr="00662424" w:rsidRDefault="00662424" w:rsidP="00662424">
      <w:pPr>
        <w:pStyle w:val="List2"/>
        <w:ind w:left="0" w:firstLine="720"/>
        <w:rPr>
          <w:rFonts w:ascii="Century Gothic" w:hAnsi="Century Gothic" w:cs="Times"/>
          <w:szCs w:val="24"/>
        </w:rPr>
      </w:pPr>
      <w:r w:rsidRPr="00662424">
        <w:rPr>
          <w:rFonts w:ascii="Century Gothic" w:hAnsi="Century Gothic" w:cs="Times"/>
          <w:szCs w:val="24"/>
        </w:rPr>
        <w:t>D)</w:t>
      </w:r>
      <w:r w:rsidR="00D915B9">
        <w:rPr>
          <w:rFonts w:ascii="Century Gothic" w:hAnsi="Century Gothic" w:cs="Times"/>
          <w:szCs w:val="24"/>
        </w:rPr>
        <w:t xml:space="preserve"> </w:t>
      </w:r>
      <w:r w:rsidRPr="00662424">
        <w:rPr>
          <w:rFonts w:ascii="Century Gothic" w:hAnsi="Century Gothic" w:cs="Times"/>
          <w:szCs w:val="24"/>
        </w:rPr>
        <w:t>Both metals expand at the same rate</w:t>
      </w:r>
    </w:p>
    <w:p w:rsidR="00662424" w:rsidRPr="00662424" w:rsidRDefault="00662424" w:rsidP="00662424">
      <w:pPr>
        <w:pStyle w:val="List2"/>
        <w:ind w:left="0" w:firstLine="0"/>
        <w:rPr>
          <w:rFonts w:ascii="Century Gothic" w:hAnsi="Century Gothic" w:cs="Times"/>
          <w:szCs w:val="24"/>
        </w:rPr>
      </w:pPr>
    </w:p>
    <w:p w:rsidR="00662424" w:rsidRDefault="00662424" w:rsidP="00662424">
      <w:pPr>
        <w:pStyle w:val="List2"/>
        <w:ind w:left="0" w:firstLine="0"/>
        <w:rPr>
          <w:rFonts w:ascii="Century Gothic" w:hAnsi="Century Gothic" w:cs="Times"/>
          <w:szCs w:val="24"/>
        </w:rPr>
      </w:pPr>
    </w:p>
    <w:p w:rsidR="00D915B9" w:rsidRDefault="00D915B9" w:rsidP="00662424">
      <w:pPr>
        <w:pStyle w:val="List2"/>
        <w:ind w:left="0" w:firstLine="0"/>
        <w:rPr>
          <w:rFonts w:ascii="Century Gothic" w:hAnsi="Century Gothic" w:cs="Times"/>
          <w:szCs w:val="24"/>
        </w:rPr>
      </w:pPr>
    </w:p>
    <w:p w:rsidR="00D915B9" w:rsidRPr="00662424" w:rsidRDefault="00D915B9"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lastRenderedPageBreak/>
        <w:t xml:space="preserve">10. </w:t>
      </w:r>
      <w:r w:rsidRPr="00662424">
        <w:rPr>
          <w:rFonts w:ascii="Century Gothic" w:hAnsi="Century Gothic" w:cs="Times"/>
          <w:szCs w:val="24"/>
        </w:rPr>
        <w:t xml:space="preserve">Suppose you have two cups of water, one small and one large. Both are at the same temperature. Which of the following statements is true? </w:t>
      </w:r>
    </w:p>
    <w:p w:rsidR="00662424" w:rsidRPr="00662424" w:rsidRDefault="00D915B9" w:rsidP="00D915B9">
      <w:pPr>
        <w:pStyle w:val="List2"/>
        <w:ind w:firstLine="0"/>
        <w:rPr>
          <w:rFonts w:ascii="Century Gothic" w:hAnsi="Century Gothic" w:cs="Times"/>
          <w:szCs w:val="24"/>
        </w:rPr>
      </w:pPr>
      <w:r>
        <w:rPr>
          <w:rFonts w:ascii="Century Gothic" w:hAnsi="Century Gothic" w:cs="Times"/>
          <w:szCs w:val="24"/>
        </w:rPr>
        <w:t xml:space="preserve">A) </w:t>
      </w:r>
      <w:r w:rsidR="00662424" w:rsidRPr="00662424">
        <w:rPr>
          <w:rFonts w:ascii="Century Gothic" w:hAnsi="Century Gothic" w:cs="Times"/>
          <w:szCs w:val="24"/>
        </w:rPr>
        <w:t xml:space="preserve">The large cup of water has more thermal energy than the small cup of water.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00D915B9">
        <w:rPr>
          <w:rFonts w:ascii="Century Gothic" w:hAnsi="Century Gothic" w:cs="Times"/>
          <w:szCs w:val="24"/>
        </w:rPr>
        <w:t xml:space="preserve"> </w:t>
      </w:r>
      <w:r w:rsidRPr="00662424">
        <w:rPr>
          <w:rFonts w:ascii="Century Gothic" w:hAnsi="Century Gothic" w:cs="Times"/>
          <w:szCs w:val="24"/>
        </w:rPr>
        <w:t xml:space="preserve">There are more particles of water in the small cup.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00D915B9">
        <w:rPr>
          <w:rFonts w:ascii="Century Gothic" w:hAnsi="Century Gothic" w:cs="Times"/>
          <w:szCs w:val="24"/>
        </w:rPr>
        <w:t xml:space="preserve"> </w:t>
      </w:r>
      <w:r w:rsidRPr="00662424">
        <w:rPr>
          <w:rFonts w:ascii="Century Gothic" w:hAnsi="Century Gothic" w:cs="Times"/>
          <w:szCs w:val="24"/>
        </w:rPr>
        <w:t xml:space="preserve">The particles of water in the small cup are moving slower than the particles of water in the large cup. </w:t>
      </w:r>
    </w:p>
    <w:p w:rsidR="00662424" w:rsidRPr="00662424" w:rsidRDefault="00D915B9" w:rsidP="00D915B9">
      <w:pPr>
        <w:pStyle w:val="List2"/>
        <w:ind w:firstLine="0"/>
        <w:rPr>
          <w:rFonts w:ascii="Century Gothic" w:hAnsi="Century Gothic" w:cs="Times"/>
          <w:szCs w:val="24"/>
        </w:rPr>
      </w:pPr>
      <w:r>
        <w:rPr>
          <w:rFonts w:ascii="Century Gothic" w:hAnsi="Century Gothic" w:cs="Times"/>
          <w:szCs w:val="24"/>
        </w:rPr>
        <w:t xml:space="preserve">D) </w:t>
      </w:r>
      <w:r w:rsidR="00662424" w:rsidRPr="00662424">
        <w:rPr>
          <w:rFonts w:ascii="Century Gothic" w:hAnsi="Century Gothic" w:cs="Times"/>
          <w:szCs w:val="24"/>
        </w:rPr>
        <w:t xml:space="preserve">The particles of water in the small cup are moving faster than the particles of water in the large cup. </w:t>
      </w:r>
    </w:p>
    <w:p w:rsidR="00662424" w:rsidRPr="00662424" w:rsidRDefault="00662424" w:rsidP="00662424">
      <w:pPr>
        <w:pStyle w:val="List2"/>
        <w:ind w:left="0" w:firstLine="0"/>
        <w:rPr>
          <w:rFonts w:ascii="Century Gothic" w:hAnsi="Century Gothic" w:cs="Times"/>
          <w:szCs w:val="24"/>
        </w:rPr>
      </w:pPr>
    </w:p>
    <w:p w:rsidR="00662424" w:rsidRPr="00662424" w:rsidRDefault="00662424" w:rsidP="00F312ED">
      <w:pPr>
        <w:jc w:val="left"/>
        <w:rPr>
          <w:rFonts w:ascii="Century Gothic" w:hAnsi="Century Gothic"/>
          <w:b/>
          <w:sz w:val="24"/>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11. </w:t>
      </w:r>
      <w:r w:rsidRPr="00662424">
        <w:rPr>
          <w:rFonts w:ascii="Century Gothic" w:hAnsi="Century Gothic" w:cs="Times"/>
          <w:szCs w:val="24"/>
        </w:rPr>
        <w:t xml:space="preserve">Scientists use the idea of particles to explain properties common to all solids, liquids, and gases. Using the given picture, determine which of the following statements is true. </w:t>
      </w:r>
      <w:r w:rsidRPr="00662424">
        <w:rPr>
          <w:rFonts w:ascii="Century Gothic" w:hAnsi="Century Gothic" w:cs="Times"/>
          <w:noProof/>
          <w:szCs w:val="24"/>
          <w:lang w:val="en-CA" w:eastAsia="en-CA"/>
        </w:rPr>
        <w:drawing>
          <wp:inline distT="0" distB="0" distL="0" distR="0">
            <wp:extent cx="5476875" cy="3095625"/>
            <wp:effectExtent l="0" t="0" r="9525" b="9525"/>
            <wp:docPr id="1" name="Picture 1" descr="SF7U3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7U316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476875" cy="3095625"/>
                    </a:xfrm>
                    <a:prstGeom prst="rect">
                      <a:avLst/>
                    </a:prstGeom>
                    <a:noFill/>
                    <a:ln>
                      <a:noFill/>
                    </a:ln>
                  </pic:spPr>
                </pic:pic>
              </a:graphicData>
            </a:graphic>
          </wp:inline>
        </w:drawing>
      </w:r>
    </w:p>
    <w:p w:rsidR="00662424" w:rsidRPr="00662424" w:rsidRDefault="00D915B9" w:rsidP="00D915B9">
      <w:pPr>
        <w:pStyle w:val="List2"/>
        <w:ind w:firstLine="0"/>
        <w:rPr>
          <w:rFonts w:ascii="Century Gothic" w:hAnsi="Century Gothic" w:cs="Times"/>
          <w:szCs w:val="24"/>
        </w:rPr>
      </w:pPr>
      <w:r>
        <w:rPr>
          <w:rFonts w:ascii="Century Gothic" w:hAnsi="Century Gothic" w:cs="Times"/>
          <w:szCs w:val="24"/>
        </w:rPr>
        <w:t xml:space="preserve">A) </w:t>
      </w:r>
      <w:r w:rsidR="00662424" w:rsidRPr="00662424">
        <w:rPr>
          <w:rFonts w:ascii="Century Gothic" w:hAnsi="Century Gothic" w:cs="Times"/>
          <w:szCs w:val="24"/>
        </w:rPr>
        <w:t>A is a solid because particles flow together.</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00D915B9">
        <w:rPr>
          <w:rFonts w:ascii="Century Gothic" w:hAnsi="Century Gothic" w:cs="Times"/>
          <w:szCs w:val="24"/>
        </w:rPr>
        <w:t xml:space="preserve"> </w:t>
      </w:r>
      <w:r w:rsidRPr="00662424">
        <w:rPr>
          <w:rFonts w:ascii="Century Gothic" w:hAnsi="Century Gothic" w:cs="Times"/>
          <w:szCs w:val="24"/>
        </w:rPr>
        <w:t xml:space="preserve">C is a solid because particles fill the jar.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00D915B9">
        <w:rPr>
          <w:rFonts w:ascii="Century Gothic" w:hAnsi="Century Gothic" w:cs="Times"/>
          <w:szCs w:val="24"/>
        </w:rPr>
        <w:t xml:space="preserve"> </w:t>
      </w:r>
      <w:r w:rsidRPr="00662424">
        <w:rPr>
          <w:rFonts w:ascii="Century Gothic" w:hAnsi="Century Gothic" w:cs="Times"/>
          <w:szCs w:val="24"/>
        </w:rPr>
        <w:t>B is a liquid because particles are relatively close together.</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00D915B9">
        <w:rPr>
          <w:rFonts w:ascii="Century Gothic" w:hAnsi="Century Gothic" w:cs="Times"/>
          <w:szCs w:val="24"/>
        </w:rPr>
        <w:t xml:space="preserve"> </w:t>
      </w:r>
      <w:r w:rsidRPr="00662424">
        <w:rPr>
          <w:rFonts w:ascii="Century Gothic" w:hAnsi="Century Gothic" w:cs="Times"/>
          <w:szCs w:val="24"/>
        </w:rPr>
        <w:t>A is a gas because particles are in a fixed position.</w:t>
      </w:r>
    </w:p>
    <w:p w:rsidR="00662424" w:rsidRPr="00662424" w:rsidRDefault="00662424" w:rsidP="00F312ED">
      <w:pPr>
        <w:jc w:val="left"/>
        <w:rPr>
          <w:rFonts w:ascii="Century Gothic" w:hAnsi="Century Gothic"/>
          <w:b/>
          <w:sz w:val="24"/>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szCs w:val="24"/>
        </w:rPr>
        <w:t xml:space="preserve">12. </w:t>
      </w:r>
      <w:r w:rsidRPr="00662424">
        <w:rPr>
          <w:rFonts w:ascii="Century Gothic" w:hAnsi="Century Gothic" w:cs="Times"/>
          <w:szCs w:val="24"/>
        </w:rPr>
        <w:t xml:space="preserve">As Neil’s cup of hot chocolate begins to cool, what can he conclude is happening to its particles?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A)</w:t>
      </w:r>
      <w:r w:rsidR="00D915B9">
        <w:rPr>
          <w:rFonts w:ascii="Century Gothic" w:hAnsi="Century Gothic" w:cs="Times"/>
          <w:szCs w:val="24"/>
        </w:rPr>
        <w:t xml:space="preserve"> </w:t>
      </w:r>
      <w:r w:rsidRPr="00662424">
        <w:rPr>
          <w:rFonts w:ascii="Century Gothic" w:hAnsi="Century Gothic" w:cs="Times"/>
          <w:szCs w:val="24"/>
        </w:rPr>
        <w:t xml:space="preserve">They have stopped moving. </w:t>
      </w:r>
    </w:p>
    <w:p w:rsidR="00662424" w:rsidRPr="00662424" w:rsidRDefault="00D915B9" w:rsidP="00D915B9">
      <w:pPr>
        <w:pStyle w:val="List2"/>
        <w:ind w:firstLine="0"/>
        <w:rPr>
          <w:rFonts w:ascii="Century Gothic" w:hAnsi="Century Gothic" w:cs="Times"/>
          <w:szCs w:val="24"/>
        </w:rPr>
      </w:pPr>
      <w:r>
        <w:rPr>
          <w:rFonts w:ascii="Century Gothic" w:hAnsi="Century Gothic" w:cs="Times"/>
          <w:szCs w:val="24"/>
        </w:rPr>
        <w:t xml:space="preserve">B) </w:t>
      </w:r>
      <w:r w:rsidR="00662424" w:rsidRPr="00662424">
        <w:rPr>
          <w:rFonts w:ascii="Century Gothic" w:hAnsi="Century Gothic" w:cs="Times"/>
          <w:szCs w:val="24"/>
        </w:rPr>
        <w:t xml:space="preserve">They are moving more slowly.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00D915B9">
        <w:rPr>
          <w:rFonts w:ascii="Century Gothic" w:hAnsi="Century Gothic" w:cs="Times"/>
          <w:szCs w:val="24"/>
        </w:rPr>
        <w:t xml:space="preserve"> </w:t>
      </w:r>
      <w:r w:rsidRPr="00662424">
        <w:rPr>
          <w:rFonts w:ascii="Century Gothic" w:hAnsi="Century Gothic" w:cs="Times"/>
          <w:szCs w:val="24"/>
        </w:rPr>
        <w:t xml:space="preserve">They are moving more quickly.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00D915B9">
        <w:rPr>
          <w:rFonts w:ascii="Century Gothic" w:hAnsi="Century Gothic" w:cs="Times"/>
          <w:szCs w:val="24"/>
        </w:rPr>
        <w:t xml:space="preserve"> </w:t>
      </w:r>
      <w:r w:rsidRPr="00662424">
        <w:rPr>
          <w:rFonts w:ascii="Century Gothic" w:hAnsi="Century Gothic" w:cs="Times"/>
          <w:szCs w:val="24"/>
        </w:rPr>
        <w:t xml:space="preserve">They are moving further apart. </w:t>
      </w:r>
    </w:p>
    <w:p w:rsidR="00662424" w:rsidRPr="00662424" w:rsidRDefault="00662424" w:rsidP="00F312ED">
      <w:pPr>
        <w:jc w:val="left"/>
        <w:rPr>
          <w:rFonts w:ascii="Century Gothic" w:hAnsi="Century Gothic"/>
          <w:sz w:val="24"/>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13. </w:t>
      </w:r>
      <w:r w:rsidRPr="00662424">
        <w:rPr>
          <w:rFonts w:ascii="Century Gothic" w:hAnsi="Century Gothic" w:cs="Times"/>
          <w:szCs w:val="24"/>
        </w:rPr>
        <w:t xml:space="preserve">In which of the following are the particles moving fastest? </w:t>
      </w:r>
    </w:p>
    <w:p w:rsidR="00662424" w:rsidRPr="00662424" w:rsidRDefault="00D915B9" w:rsidP="00D915B9">
      <w:pPr>
        <w:pStyle w:val="List2"/>
        <w:ind w:firstLine="0"/>
        <w:rPr>
          <w:rFonts w:ascii="Century Gothic" w:hAnsi="Century Gothic" w:cs="Times"/>
          <w:szCs w:val="24"/>
        </w:rPr>
      </w:pPr>
      <w:r>
        <w:rPr>
          <w:rFonts w:ascii="Century Gothic" w:hAnsi="Century Gothic" w:cs="Times"/>
          <w:szCs w:val="24"/>
        </w:rPr>
        <w:t xml:space="preserve">A) </w:t>
      </w:r>
      <w:r w:rsidR="00662424" w:rsidRPr="00662424">
        <w:rPr>
          <w:rFonts w:ascii="Century Gothic" w:hAnsi="Century Gothic" w:cs="Times"/>
          <w:szCs w:val="24"/>
        </w:rPr>
        <w:t xml:space="preserve">a cold gas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00D915B9">
        <w:rPr>
          <w:rFonts w:ascii="Century Gothic" w:hAnsi="Century Gothic" w:cs="Times"/>
          <w:szCs w:val="24"/>
        </w:rPr>
        <w:t xml:space="preserve"> </w:t>
      </w:r>
      <w:r w:rsidRPr="00662424">
        <w:rPr>
          <w:rFonts w:ascii="Century Gothic" w:hAnsi="Century Gothic" w:cs="Times"/>
          <w:szCs w:val="24"/>
        </w:rPr>
        <w:t xml:space="preserve">a hot liquid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00D915B9">
        <w:rPr>
          <w:rFonts w:ascii="Century Gothic" w:hAnsi="Century Gothic" w:cs="Times"/>
          <w:szCs w:val="24"/>
        </w:rPr>
        <w:t xml:space="preserve"> </w:t>
      </w:r>
      <w:r w:rsidRPr="00662424">
        <w:rPr>
          <w:rFonts w:ascii="Century Gothic" w:hAnsi="Century Gothic" w:cs="Times"/>
          <w:szCs w:val="24"/>
        </w:rPr>
        <w:t xml:space="preserve">a hot solid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00D915B9">
        <w:rPr>
          <w:rFonts w:ascii="Century Gothic" w:hAnsi="Century Gothic" w:cs="Times"/>
          <w:szCs w:val="24"/>
        </w:rPr>
        <w:t xml:space="preserve"> </w:t>
      </w:r>
      <w:r w:rsidRPr="00662424">
        <w:rPr>
          <w:rFonts w:ascii="Century Gothic" w:hAnsi="Century Gothic" w:cs="Times"/>
          <w:szCs w:val="24"/>
        </w:rPr>
        <w:t>a cold liquid</w:t>
      </w: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lastRenderedPageBreak/>
        <w:t xml:space="preserve">14. </w:t>
      </w:r>
      <w:r w:rsidRPr="00662424">
        <w:rPr>
          <w:rFonts w:ascii="Century Gothic" w:hAnsi="Century Gothic" w:cs="Times"/>
          <w:szCs w:val="24"/>
        </w:rPr>
        <w:t xml:space="preserve">On a hot day, moisture will form on the side of a glass of cold lemonade. Which is the best explanation for this phenomenon?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A)</w:t>
      </w:r>
      <w:r w:rsidRPr="00662424">
        <w:rPr>
          <w:rFonts w:ascii="Century Gothic" w:hAnsi="Century Gothic" w:cs="Times"/>
          <w:szCs w:val="24"/>
        </w:rPr>
        <w:tab/>
        <w:t xml:space="preserve">evaporation of some of the lemonade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Pr="00662424">
        <w:rPr>
          <w:rFonts w:ascii="Century Gothic" w:hAnsi="Century Gothic" w:cs="Times"/>
          <w:szCs w:val="24"/>
        </w:rPr>
        <w:tab/>
        <w:t xml:space="preserve">evaporative cooling of the glass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Pr="00662424">
        <w:rPr>
          <w:rFonts w:ascii="Century Gothic" w:hAnsi="Century Gothic" w:cs="Times"/>
          <w:szCs w:val="24"/>
        </w:rPr>
        <w:tab/>
        <w:t xml:space="preserve">melting of the ice in the lemonade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Pr="00662424">
        <w:rPr>
          <w:rFonts w:ascii="Century Gothic" w:hAnsi="Century Gothic" w:cs="Times"/>
          <w:szCs w:val="24"/>
        </w:rPr>
        <w:tab/>
        <w:t xml:space="preserve">condensation of water </w:t>
      </w:r>
      <w:proofErr w:type="spellStart"/>
      <w:r w:rsidRPr="00662424">
        <w:rPr>
          <w:rFonts w:ascii="Century Gothic" w:hAnsi="Century Gothic" w:cs="Times"/>
          <w:szCs w:val="24"/>
        </w:rPr>
        <w:t>vapour</w:t>
      </w:r>
      <w:proofErr w:type="spellEnd"/>
      <w:r w:rsidRPr="00662424">
        <w:rPr>
          <w:rFonts w:ascii="Century Gothic" w:hAnsi="Century Gothic" w:cs="Times"/>
          <w:szCs w:val="24"/>
        </w:rPr>
        <w:t xml:space="preserve"> in the air</w:t>
      </w: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15. </w:t>
      </w:r>
      <w:r w:rsidRPr="00662424">
        <w:rPr>
          <w:rFonts w:ascii="Century Gothic" w:hAnsi="Century Gothic" w:cs="Times"/>
          <w:szCs w:val="24"/>
        </w:rPr>
        <w:t xml:space="preserve">Which of the following would be an example of a heat insulator?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A)</w:t>
      </w:r>
      <w:r w:rsidRPr="00662424">
        <w:rPr>
          <w:rFonts w:ascii="Century Gothic" w:hAnsi="Century Gothic" w:cs="Times"/>
          <w:szCs w:val="24"/>
        </w:rPr>
        <w:tab/>
        <w:t xml:space="preserve">a gold bracelet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Pr="00662424">
        <w:rPr>
          <w:rFonts w:ascii="Century Gothic" w:hAnsi="Century Gothic" w:cs="Times"/>
          <w:szCs w:val="24"/>
        </w:rPr>
        <w:tab/>
        <w:t xml:space="preserve">a copper pot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Pr="00662424">
        <w:rPr>
          <w:rFonts w:ascii="Century Gothic" w:hAnsi="Century Gothic" w:cs="Times"/>
          <w:szCs w:val="24"/>
        </w:rPr>
        <w:tab/>
        <w:t xml:space="preserve">an iron nail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Pr="00662424">
        <w:rPr>
          <w:rFonts w:ascii="Century Gothic" w:hAnsi="Century Gothic" w:cs="Times"/>
          <w:szCs w:val="24"/>
        </w:rPr>
        <w:tab/>
        <w:t>a wooden spoon</w:t>
      </w: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16. </w:t>
      </w:r>
      <w:r w:rsidRPr="00662424">
        <w:rPr>
          <w:rFonts w:ascii="Century Gothic" w:hAnsi="Century Gothic" w:cs="Times"/>
          <w:szCs w:val="24"/>
        </w:rPr>
        <w:t xml:space="preserve">What combination of </w:t>
      </w:r>
      <w:proofErr w:type="spellStart"/>
      <w:r w:rsidRPr="00662424">
        <w:rPr>
          <w:rFonts w:ascii="Century Gothic" w:hAnsi="Century Gothic" w:cs="Times"/>
          <w:szCs w:val="24"/>
        </w:rPr>
        <w:t>colour</w:t>
      </w:r>
      <w:proofErr w:type="spellEnd"/>
      <w:r w:rsidRPr="00662424">
        <w:rPr>
          <w:rFonts w:ascii="Century Gothic" w:hAnsi="Century Gothic" w:cs="Times"/>
          <w:szCs w:val="24"/>
        </w:rPr>
        <w:t xml:space="preserve"> and texture would absorb energy well?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A)</w:t>
      </w:r>
      <w:r w:rsidRPr="00662424">
        <w:rPr>
          <w:rFonts w:ascii="Century Gothic" w:hAnsi="Century Gothic" w:cs="Times"/>
          <w:szCs w:val="24"/>
        </w:rPr>
        <w:tab/>
      </w:r>
      <w:proofErr w:type="spellStart"/>
      <w:r w:rsidRPr="00662424">
        <w:rPr>
          <w:rFonts w:ascii="Century Gothic" w:hAnsi="Century Gothic" w:cs="Times"/>
          <w:szCs w:val="24"/>
        </w:rPr>
        <w:t>light-coloured</w:t>
      </w:r>
      <w:proofErr w:type="spellEnd"/>
      <w:r w:rsidRPr="00662424">
        <w:rPr>
          <w:rFonts w:ascii="Century Gothic" w:hAnsi="Century Gothic" w:cs="Times"/>
          <w:szCs w:val="24"/>
        </w:rPr>
        <w:t xml:space="preserve"> and shiny texture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Pr="00662424">
        <w:rPr>
          <w:rFonts w:ascii="Century Gothic" w:hAnsi="Century Gothic" w:cs="Times"/>
          <w:szCs w:val="24"/>
        </w:rPr>
        <w:tab/>
      </w:r>
      <w:proofErr w:type="spellStart"/>
      <w:r w:rsidRPr="00662424">
        <w:rPr>
          <w:rFonts w:ascii="Century Gothic" w:hAnsi="Century Gothic" w:cs="Times"/>
          <w:szCs w:val="24"/>
        </w:rPr>
        <w:t>light-coloured</w:t>
      </w:r>
      <w:proofErr w:type="spellEnd"/>
      <w:r w:rsidRPr="00662424">
        <w:rPr>
          <w:rFonts w:ascii="Century Gothic" w:hAnsi="Century Gothic" w:cs="Times"/>
          <w:szCs w:val="24"/>
        </w:rPr>
        <w:t xml:space="preserve"> and dull texture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Pr="00662424">
        <w:rPr>
          <w:rFonts w:ascii="Century Gothic" w:hAnsi="Century Gothic" w:cs="Times"/>
          <w:szCs w:val="24"/>
        </w:rPr>
        <w:tab/>
        <w:t>dark-</w:t>
      </w:r>
      <w:proofErr w:type="spellStart"/>
      <w:r w:rsidRPr="00662424">
        <w:rPr>
          <w:rFonts w:ascii="Century Gothic" w:hAnsi="Century Gothic" w:cs="Times"/>
          <w:szCs w:val="24"/>
        </w:rPr>
        <w:t>coloured</w:t>
      </w:r>
      <w:proofErr w:type="spellEnd"/>
      <w:r w:rsidRPr="00662424">
        <w:rPr>
          <w:rFonts w:ascii="Century Gothic" w:hAnsi="Century Gothic" w:cs="Times"/>
          <w:szCs w:val="24"/>
        </w:rPr>
        <w:t xml:space="preserve"> and shiny texture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Pr="00662424">
        <w:rPr>
          <w:rFonts w:ascii="Century Gothic" w:hAnsi="Century Gothic" w:cs="Times"/>
          <w:szCs w:val="24"/>
        </w:rPr>
        <w:tab/>
        <w:t>dark-</w:t>
      </w:r>
      <w:proofErr w:type="spellStart"/>
      <w:r w:rsidRPr="00662424">
        <w:rPr>
          <w:rFonts w:ascii="Century Gothic" w:hAnsi="Century Gothic" w:cs="Times"/>
          <w:szCs w:val="24"/>
        </w:rPr>
        <w:t>coloured</w:t>
      </w:r>
      <w:proofErr w:type="spellEnd"/>
      <w:r w:rsidRPr="00662424">
        <w:rPr>
          <w:rFonts w:ascii="Century Gothic" w:hAnsi="Century Gothic" w:cs="Times"/>
          <w:szCs w:val="24"/>
        </w:rPr>
        <w:t xml:space="preserve"> and dull texture </w:t>
      </w:r>
    </w:p>
    <w:p w:rsidR="00662424" w:rsidRDefault="00662424" w:rsidP="00662424">
      <w:pPr>
        <w:pStyle w:val="List2"/>
        <w:ind w:left="0" w:firstLine="0"/>
        <w:rPr>
          <w:rFonts w:ascii="Century Gothic" w:hAnsi="Century Gothic" w:cs="Times"/>
          <w:szCs w:val="24"/>
        </w:rPr>
      </w:pPr>
    </w:p>
    <w:p w:rsidR="00F631B5" w:rsidRPr="00662424" w:rsidRDefault="00F631B5"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17. </w:t>
      </w:r>
      <w:r w:rsidRPr="00662424">
        <w:rPr>
          <w:rFonts w:ascii="Century Gothic" w:hAnsi="Century Gothic" w:cs="Times"/>
          <w:szCs w:val="24"/>
        </w:rPr>
        <w:t xml:space="preserve">In which of the following does convection occur?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A)</w:t>
      </w:r>
      <w:r w:rsidRPr="00662424">
        <w:rPr>
          <w:rFonts w:ascii="Century Gothic" w:hAnsi="Century Gothic" w:cs="Times"/>
          <w:szCs w:val="24"/>
        </w:rPr>
        <w:tab/>
        <w:t xml:space="preserve">all fluids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Pr="00662424">
        <w:rPr>
          <w:rFonts w:ascii="Century Gothic" w:hAnsi="Century Gothic" w:cs="Times"/>
          <w:szCs w:val="24"/>
        </w:rPr>
        <w:tab/>
        <w:t xml:space="preserve">solids only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Pr="00662424">
        <w:rPr>
          <w:rFonts w:ascii="Century Gothic" w:hAnsi="Century Gothic" w:cs="Times"/>
          <w:szCs w:val="24"/>
        </w:rPr>
        <w:tab/>
        <w:t xml:space="preserve">liquids only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Pr="00662424">
        <w:rPr>
          <w:rFonts w:ascii="Century Gothic" w:hAnsi="Century Gothic" w:cs="Times"/>
          <w:szCs w:val="24"/>
        </w:rPr>
        <w:tab/>
        <w:t>gases only</w:t>
      </w: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18.  </w:t>
      </w:r>
      <w:r w:rsidRPr="00662424">
        <w:rPr>
          <w:rFonts w:ascii="Century Gothic" w:hAnsi="Century Gothic" w:cs="Times"/>
          <w:szCs w:val="24"/>
        </w:rPr>
        <w:t>What is the main difference between active solar heating and passive solar heating?</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A)</w:t>
      </w:r>
      <w:r w:rsidRPr="00662424">
        <w:rPr>
          <w:rFonts w:ascii="Century Gothic" w:hAnsi="Century Gothic" w:cs="Times"/>
          <w:szCs w:val="24"/>
        </w:rPr>
        <w:tab/>
        <w:t>Passive solar heating makes use of small windows whereas active solar heating uses large windows.</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Pr="00662424">
        <w:rPr>
          <w:rFonts w:ascii="Century Gothic" w:hAnsi="Century Gothic" w:cs="Times"/>
          <w:szCs w:val="24"/>
        </w:rPr>
        <w:tab/>
        <w:t xml:space="preserve">Active solar heating </w:t>
      </w:r>
      <w:r w:rsidR="009A7B05">
        <w:rPr>
          <w:rFonts w:ascii="Century Gothic" w:hAnsi="Century Gothic" w:cs="Times"/>
          <w:szCs w:val="24"/>
        </w:rPr>
        <w:t>makes use of mechanical devices to help transfer heat whereas passive solar heating makes use of windows and convection currents to distribute heat</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Pr="00662424">
        <w:rPr>
          <w:rFonts w:ascii="Century Gothic" w:hAnsi="Century Gothic" w:cs="Times"/>
          <w:szCs w:val="24"/>
        </w:rPr>
        <w:tab/>
        <w:t>Passive solar heating makes use of numerous windows on the south side of the building to collect heat energy whereas active solar heating uses solar collectors on the roof or south side of the building to collect heat energy.</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Pr="00662424">
        <w:rPr>
          <w:rFonts w:ascii="Century Gothic" w:hAnsi="Century Gothic" w:cs="Times"/>
          <w:szCs w:val="24"/>
        </w:rPr>
        <w:tab/>
        <w:t>Active solar heating uses simple devices to redistribute heat energy whereas passive solar heating uses a complicated system of pipes and glass plates to obtain heat energy</w:t>
      </w: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2"/>
        <w:ind w:left="0" w:firstLine="0"/>
        <w:rPr>
          <w:rFonts w:ascii="Century Gothic" w:hAnsi="Century Gothic" w:cs="Times"/>
          <w:szCs w:val="24"/>
        </w:rPr>
      </w:pPr>
    </w:p>
    <w:p w:rsidR="00662424" w:rsidRPr="00662424" w:rsidRDefault="00662424" w:rsidP="00662424">
      <w:pPr>
        <w:pStyle w:val="List"/>
        <w:rPr>
          <w:rFonts w:ascii="Century Gothic" w:hAnsi="Century Gothic" w:cs="Times"/>
          <w:szCs w:val="24"/>
        </w:rPr>
      </w:pPr>
      <w:r w:rsidRPr="00662424">
        <w:rPr>
          <w:rFonts w:ascii="Century Gothic" w:hAnsi="Century Gothic" w:cs="Times"/>
          <w:szCs w:val="24"/>
        </w:rPr>
        <w:t xml:space="preserve">19. </w:t>
      </w:r>
      <w:r w:rsidRPr="00662424">
        <w:rPr>
          <w:rFonts w:ascii="Century Gothic" w:hAnsi="Century Gothic" w:cs="Times"/>
          <w:szCs w:val="24"/>
        </w:rPr>
        <w:t xml:space="preserve">Food is a source of energy. What kind of energy is it?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A)</w:t>
      </w:r>
      <w:r w:rsidRPr="00662424">
        <w:rPr>
          <w:rFonts w:ascii="Century Gothic" w:hAnsi="Century Gothic" w:cs="Times"/>
          <w:szCs w:val="24"/>
        </w:rPr>
        <w:tab/>
        <w:t xml:space="preserve">nuclear energy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B)</w:t>
      </w:r>
      <w:r w:rsidRPr="00662424">
        <w:rPr>
          <w:rFonts w:ascii="Century Gothic" w:hAnsi="Century Gothic" w:cs="Times"/>
          <w:szCs w:val="24"/>
        </w:rPr>
        <w:tab/>
        <w:t xml:space="preserve">chemical energy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C)</w:t>
      </w:r>
      <w:r w:rsidRPr="00662424">
        <w:rPr>
          <w:rFonts w:ascii="Century Gothic" w:hAnsi="Century Gothic" w:cs="Times"/>
          <w:szCs w:val="24"/>
        </w:rPr>
        <w:tab/>
        <w:t xml:space="preserve">mechanical energy </w:t>
      </w:r>
    </w:p>
    <w:p w:rsidR="00662424" w:rsidRPr="00662424" w:rsidRDefault="00662424" w:rsidP="00D915B9">
      <w:pPr>
        <w:pStyle w:val="List2"/>
        <w:ind w:firstLine="0"/>
        <w:rPr>
          <w:rFonts w:ascii="Century Gothic" w:hAnsi="Century Gothic" w:cs="Times"/>
          <w:szCs w:val="24"/>
        </w:rPr>
      </w:pPr>
      <w:r w:rsidRPr="00662424">
        <w:rPr>
          <w:rFonts w:ascii="Century Gothic" w:hAnsi="Century Gothic" w:cs="Times"/>
          <w:szCs w:val="24"/>
        </w:rPr>
        <w:t>D)</w:t>
      </w:r>
      <w:r w:rsidRPr="00662424">
        <w:rPr>
          <w:rFonts w:ascii="Century Gothic" w:hAnsi="Century Gothic" w:cs="Times"/>
          <w:szCs w:val="24"/>
        </w:rPr>
        <w:tab/>
        <w:t>electrical energy</w:t>
      </w:r>
    </w:p>
    <w:p w:rsidR="00662424" w:rsidRDefault="00D915B9" w:rsidP="00D915B9">
      <w:pPr>
        <w:jc w:val="left"/>
        <w:rPr>
          <w:rFonts w:ascii="Century Gothic" w:hAnsi="Century Gothic"/>
          <w:sz w:val="24"/>
          <w:szCs w:val="24"/>
        </w:rPr>
      </w:pPr>
      <w:r>
        <w:rPr>
          <w:rFonts w:ascii="Century Gothic" w:hAnsi="Century Gothic"/>
          <w:sz w:val="24"/>
          <w:szCs w:val="24"/>
        </w:rPr>
        <w:lastRenderedPageBreak/>
        <w:t>20. The Particle Model of Matter helps to explain ideas about Thermal energy.  This model includes each of the following points EXCEPT:</w:t>
      </w:r>
    </w:p>
    <w:p w:rsidR="00D915B9" w:rsidRDefault="00D915B9" w:rsidP="00D915B9">
      <w:pPr>
        <w:pStyle w:val="ListParagraph"/>
        <w:numPr>
          <w:ilvl w:val="0"/>
          <w:numId w:val="12"/>
        </w:numPr>
        <w:jc w:val="left"/>
        <w:rPr>
          <w:rFonts w:ascii="Century Gothic" w:hAnsi="Century Gothic"/>
          <w:sz w:val="24"/>
          <w:szCs w:val="24"/>
        </w:rPr>
      </w:pPr>
      <w:r>
        <w:rPr>
          <w:rFonts w:ascii="Century Gothic" w:hAnsi="Century Gothic"/>
          <w:sz w:val="24"/>
          <w:szCs w:val="24"/>
        </w:rPr>
        <w:t>All substances are made up of tiny particles that are too small to see</w:t>
      </w:r>
    </w:p>
    <w:p w:rsidR="00D915B9" w:rsidRPr="00D915B9" w:rsidRDefault="00D915B9" w:rsidP="00D915B9">
      <w:pPr>
        <w:pStyle w:val="ListParagraph"/>
        <w:numPr>
          <w:ilvl w:val="0"/>
          <w:numId w:val="12"/>
        </w:numPr>
        <w:jc w:val="left"/>
        <w:rPr>
          <w:rFonts w:ascii="Century Gothic" w:hAnsi="Century Gothic"/>
          <w:sz w:val="36"/>
          <w:szCs w:val="24"/>
        </w:rPr>
      </w:pPr>
      <w:r w:rsidRPr="00D915B9">
        <w:rPr>
          <w:rFonts w:ascii="Century Gothic" w:hAnsi="Century Gothic" w:cs="Arial"/>
          <w:bCs/>
          <w:color w:val="000000"/>
          <w:sz w:val="24"/>
          <w:szCs w:val="18"/>
        </w:rPr>
        <w:t>The</w:t>
      </w:r>
      <w:r w:rsidRPr="00D915B9">
        <w:rPr>
          <w:rFonts w:ascii="Century Gothic" w:hAnsi="Century Gothic" w:cs="Arial"/>
          <w:bCs/>
          <w:color w:val="000000"/>
          <w:sz w:val="24"/>
          <w:szCs w:val="18"/>
        </w:rPr>
        <w:t xml:space="preserve"> particles are always in motion</w:t>
      </w:r>
    </w:p>
    <w:p w:rsidR="00D915B9" w:rsidRPr="00D915B9" w:rsidRDefault="00D915B9" w:rsidP="00D915B9">
      <w:pPr>
        <w:pStyle w:val="ListParagraph"/>
        <w:numPr>
          <w:ilvl w:val="0"/>
          <w:numId w:val="12"/>
        </w:numPr>
        <w:jc w:val="left"/>
        <w:rPr>
          <w:rFonts w:ascii="Century Gothic" w:hAnsi="Century Gothic"/>
          <w:sz w:val="36"/>
          <w:szCs w:val="24"/>
        </w:rPr>
      </w:pPr>
      <w:r>
        <w:rPr>
          <w:rFonts w:ascii="Century Gothic" w:hAnsi="Century Gothic" w:cs="Arial"/>
          <w:bCs/>
          <w:color w:val="000000"/>
          <w:sz w:val="24"/>
          <w:szCs w:val="18"/>
        </w:rPr>
        <w:t>T</w:t>
      </w:r>
      <w:r w:rsidRPr="00D915B9">
        <w:rPr>
          <w:rFonts w:ascii="Century Gothic" w:hAnsi="Century Gothic" w:cs="Arial"/>
          <w:bCs/>
          <w:color w:val="000000"/>
          <w:sz w:val="24"/>
          <w:szCs w:val="18"/>
        </w:rPr>
        <w:t>he particles increase their energy output when they collide</w:t>
      </w:r>
    </w:p>
    <w:p w:rsidR="00D915B9" w:rsidRPr="00F631B5" w:rsidRDefault="00D915B9" w:rsidP="00D915B9">
      <w:pPr>
        <w:pStyle w:val="ListParagraph"/>
        <w:numPr>
          <w:ilvl w:val="0"/>
          <w:numId w:val="12"/>
        </w:numPr>
        <w:jc w:val="left"/>
        <w:rPr>
          <w:rFonts w:ascii="Century Gothic" w:hAnsi="Century Gothic"/>
          <w:sz w:val="36"/>
          <w:szCs w:val="24"/>
        </w:rPr>
      </w:pPr>
      <w:r w:rsidRPr="00D915B9">
        <w:rPr>
          <w:rFonts w:ascii="Century Gothic" w:hAnsi="Century Gothic" w:cs="Arial"/>
          <w:bCs/>
          <w:color w:val="000000"/>
          <w:sz w:val="24"/>
          <w:szCs w:val="18"/>
        </w:rPr>
        <w:t xml:space="preserve">The particles have spaces between </w:t>
      </w:r>
    </w:p>
    <w:p w:rsidR="00F631B5" w:rsidRPr="00D915B9" w:rsidRDefault="00F631B5" w:rsidP="00F631B5">
      <w:pPr>
        <w:pStyle w:val="ListParagraph"/>
        <w:ind w:left="1069"/>
        <w:jc w:val="left"/>
        <w:rPr>
          <w:rFonts w:ascii="Century Gothic" w:hAnsi="Century Gothic"/>
          <w:sz w:val="36"/>
          <w:szCs w:val="24"/>
        </w:rPr>
      </w:pPr>
    </w:p>
    <w:p w:rsidR="00D915B9" w:rsidRDefault="00D915B9" w:rsidP="00D915B9">
      <w:pPr>
        <w:jc w:val="left"/>
        <w:rPr>
          <w:rFonts w:ascii="Century Gothic" w:hAnsi="Century Gothic"/>
          <w:sz w:val="24"/>
          <w:szCs w:val="24"/>
        </w:rPr>
      </w:pPr>
      <w:r>
        <w:rPr>
          <w:rFonts w:ascii="Century Gothic" w:hAnsi="Century Gothic"/>
          <w:sz w:val="24"/>
          <w:szCs w:val="24"/>
        </w:rPr>
        <w:t>21. Which of the following energy transfers would be correct?</w:t>
      </w:r>
    </w:p>
    <w:p w:rsidR="00D915B9" w:rsidRDefault="00D915B9" w:rsidP="00D915B9">
      <w:pPr>
        <w:pStyle w:val="ListParagraph"/>
        <w:numPr>
          <w:ilvl w:val="0"/>
          <w:numId w:val="13"/>
        </w:numPr>
        <w:jc w:val="left"/>
        <w:rPr>
          <w:rFonts w:ascii="Century Gothic" w:hAnsi="Century Gothic"/>
          <w:sz w:val="24"/>
          <w:szCs w:val="24"/>
        </w:rPr>
      </w:pPr>
      <w:r>
        <w:rPr>
          <w:rFonts w:ascii="Century Gothic" w:hAnsi="Century Gothic"/>
          <w:sz w:val="24"/>
          <w:szCs w:val="24"/>
        </w:rPr>
        <w:t>Thermal energy in a hot drink is transferred to cold hands</w:t>
      </w:r>
    </w:p>
    <w:p w:rsidR="00D915B9" w:rsidRDefault="00D915B9" w:rsidP="00D915B9">
      <w:pPr>
        <w:pStyle w:val="ListParagraph"/>
        <w:numPr>
          <w:ilvl w:val="0"/>
          <w:numId w:val="13"/>
        </w:numPr>
        <w:jc w:val="left"/>
        <w:rPr>
          <w:rFonts w:ascii="Century Gothic" w:hAnsi="Century Gothic"/>
          <w:sz w:val="24"/>
          <w:szCs w:val="24"/>
        </w:rPr>
      </w:pPr>
      <w:r>
        <w:rPr>
          <w:rFonts w:ascii="Century Gothic" w:hAnsi="Century Gothic"/>
          <w:sz w:val="24"/>
          <w:szCs w:val="24"/>
        </w:rPr>
        <w:t>An ice cube loses thermal energy when it melts in lemonade</w:t>
      </w:r>
    </w:p>
    <w:p w:rsidR="00D915B9" w:rsidRDefault="00D915B9" w:rsidP="00D915B9">
      <w:pPr>
        <w:pStyle w:val="ListParagraph"/>
        <w:numPr>
          <w:ilvl w:val="0"/>
          <w:numId w:val="13"/>
        </w:numPr>
        <w:jc w:val="left"/>
        <w:rPr>
          <w:rFonts w:ascii="Century Gothic" w:hAnsi="Century Gothic"/>
          <w:sz w:val="24"/>
          <w:szCs w:val="24"/>
        </w:rPr>
      </w:pPr>
      <w:r>
        <w:rPr>
          <w:rFonts w:ascii="Century Gothic" w:hAnsi="Century Gothic"/>
          <w:sz w:val="24"/>
          <w:szCs w:val="24"/>
        </w:rPr>
        <w:t>Thermal energy is transferred from a room to a heat, so it can be heated</w:t>
      </w:r>
    </w:p>
    <w:p w:rsidR="00D915B9" w:rsidRDefault="00D915B9" w:rsidP="00D915B9">
      <w:pPr>
        <w:pStyle w:val="ListParagraph"/>
        <w:numPr>
          <w:ilvl w:val="0"/>
          <w:numId w:val="13"/>
        </w:numPr>
        <w:jc w:val="left"/>
        <w:rPr>
          <w:rFonts w:ascii="Century Gothic" w:hAnsi="Century Gothic"/>
          <w:sz w:val="24"/>
          <w:szCs w:val="24"/>
        </w:rPr>
      </w:pPr>
      <w:r>
        <w:rPr>
          <w:rFonts w:ascii="Century Gothic" w:hAnsi="Century Gothic"/>
          <w:sz w:val="24"/>
          <w:szCs w:val="24"/>
        </w:rPr>
        <w:t>Thermal energy is lost in a snowball when it melts</w:t>
      </w:r>
    </w:p>
    <w:p w:rsidR="00F631B5" w:rsidRDefault="00F631B5" w:rsidP="00F631B5">
      <w:pPr>
        <w:pStyle w:val="ListParagraph"/>
        <w:ind w:left="1069"/>
        <w:jc w:val="left"/>
        <w:rPr>
          <w:rFonts w:ascii="Century Gothic" w:hAnsi="Century Gothic"/>
          <w:sz w:val="24"/>
          <w:szCs w:val="24"/>
        </w:rPr>
      </w:pPr>
    </w:p>
    <w:p w:rsidR="00F631B5" w:rsidRDefault="00F631B5" w:rsidP="00F631B5">
      <w:pPr>
        <w:pStyle w:val="ListParagraph"/>
        <w:ind w:left="1069"/>
        <w:jc w:val="left"/>
        <w:rPr>
          <w:rFonts w:ascii="Century Gothic" w:hAnsi="Century Gothic"/>
          <w:sz w:val="24"/>
          <w:szCs w:val="24"/>
        </w:rPr>
      </w:pPr>
    </w:p>
    <w:p w:rsidR="00D915B9" w:rsidRDefault="00D915B9" w:rsidP="00D915B9">
      <w:pPr>
        <w:jc w:val="left"/>
        <w:rPr>
          <w:rFonts w:ascii="Century Gothic" w:hAnsi="Century Gothic"/>
          <w:sz w:val="24"/>
          <w:szCs w:val="24"/>
        </w:rPr>
      </w:pPr>
      <w:r>
        <w:rPr>
          <w:rFonts w:ascii="Century Gothic" w:hAnsi="Century Gothic"/>
          <w:sz w:val="24"/>
          <w:szCs w:val="24"/>
        </w:rPr>
        <w:t>22. When air is heated inside a balloon, the air makes the balloon rise.  This happens because – compared to the air outside the balloon, the heated air is</w:t>
      </w:r>
    </w:p>
    <w:p w:rsidR="00D915B9" w:rsidRDefault="00D915B9" w:rsidP="00D915B9">
      <w:pPr>
        <w:pStyle w:val="ListParagraph"/>
        <w:numPr>
          <w:ilvl w:val="0"/>
          <w:numId w:val="14"/>
        </w:numPr>
        <w:jc w:val="left"/>
        <w:rPr>
          <w:rFonts w:ascii="Century Gothic" w:hAnsi="Century Gothic"/>
          <w:sz w:val="24"/>
          <w:szCs w:val="24"/>
        </w:rPr>
      </w:pPr>
      <w:r>
        <w:rPr>
          <w:rFonts w:ascii="Century Gothic" w:hAnsi="Century Gothic"/>
          <w:sz w:val="24"/>
          <w:szCs w:val="24"/>
        </w:rPr>
        <w:t>Less dense</w:t>
      </w:r>
    </w:p>
    <w:p w:rsidR="00D915B9" w:rsidRDefault="00D915B9" w:rsidP="00D915B9">
      <w:pPr>
        <w:pStyle w:val="ListParagraph"/>
        <w:numPr>
          <w:ilvl w:val="0"/>
          <w:numId w:val="14"/>
        </w:numPr>
        <w:jc w:val="left"/>
        <w:rPr>
          <w:rFonts w:ascii="Century Gothic" w:hAnsi="Century Gothic"/>
          <w:sz w:val="24"/>
          <w:szCs w:val="24"/>
        </w:rPr>
      </w:pPr>
      <w:r>
        <w:rPr>
          <w:rFonts w:ascii="Century Gothic" w:hAnsi="Century Gothic"/>
          <w:sz w:val="24"/>
          <w:szCs w:val="24"/>
        </w:rPr>
        <w:t>More dense</w:t>
      </w:r>
    </w:p>
    <w:p w:rsidR="00D915B9" w:rsidRDefault="00D915B9" w:rsidP="00D915B9">
      <w:pPr>
        <w:pStyle w:val="ListParagraph"/>
        <w:numPr>
          <w:ilvl w:val="0"/>
          <w:numId w:val="14"/>
        </w:numPr>
        <w:jc w:val="left"/>
        <w:rPr>
          <w:rFonts w:ascii="Century Gothic" w:hAnsi="Century Gothic"/>
          <w:sz w:val="24"/>
          <w:szCs w:val="24"/>
        </w:rPr>
      </w:pPr>
      <w:r>
        <w:rPr>
          <w:rFonts w:ascii="Century Gothic" w:hAnsi="Century Gothic"/>
          <w:sz w:val="24"/>
          <w:szCs w:val="24"/>
        </w:rPr>
        <w:t>Warmer</w:t>
      </w:r>
    </w:p>
    <w:p w:rsidR="00D915B9" w:rsidRDefault="00D915B9" w:rsidP="00D915B9">
      <w:pPr>
        <w:pStyle w:val="ListParagraph"/>
        <w:numPr>
          <w:ilvl w:val="0"/>
          <w:numId w:val="14"/>
        </w:numPr>
        <w:jc w:val="left"/>
        <w:rPr>
          <w:rFonts w:ascii="Century Gothic" w:hAnsi="Century Gothic"/>
          <w:sz w:val="24"/>
          <w:szCs w:val="24"/>
        </w:rPr>
      </w:pPr>
      <w:r>
        <w:rPr>
          <w:rFonts w:ascii="Century Gothic" w:hAnsi="Century Gothic"/>
          <w:sz w:val="24"/>
          <w:szCs w:val="24"/>
        </w:rPr>
        <w:t>Cooler</w:t>
      </w:r>
    </w:p>
    <w:p w:rsidR="00F631B5" w:rsidRPr="00F631B5" w:rsidRDefault="00F631B5" w:rsidP="00F631B5">
      <w:pPr>
        <w:jc w:val="left"/>
        <w:rPr>
          <w:rFonts w:ascii="Century Gothic" w:hAnsi="Century Gothic"/>
          <w:sz w:val="24"/>
          <w:szCs w:val="24"/>
        </w:rPr>
      </w:pPr>
    </w:p>
    <w:p w:rsidR="00D915B9" w:rsidRDefault="00D915B9" w:rsidP="00D915B9">
      <w:pPr>
        <w:jc w:val="left"/>
        <w:rPr>
          <w:rFonts w:ascii="Century Gothic" w:hAnsi="Century Gothic"/>
          <w:sz w:val="24"/>
          <w:szCs w:val="24"/>
        </w:rPr>
      </w:pPr>
      <w:r>
        <w:rPr>
          <w:rFonts w:ascii="Century Gothic" w:hAnsi="Century Gothic"/>
          <w:sz w:val="24"/>
          <w:szCs w:val="24"/>
        </w:rPr>
        <w:t>23. When thermal energy is added to a solid the volume of the solid will change.  Steel beams</w:t>
      </w:r>
      <w:r w:rsidR="00777F46">
        <w:rPr>
          <w:rFonts w:ascii="Century Gothic" w:hAnsi="Century Gothic"/>
          <w:sz w:val="24"/>
          <w:szCs w:val="24"/>
        </w:rPr>
        <w:t xml:space="preserve"> bending</w:t>
      </w:r>
      <w:r>
        <w:rPr>
          <w:rFonts w:ascii="Century Gothic" w:hAnsi="Century Gothic"/>
          <w:sz w:val="24"/>
          <w:szCs w:val="24"/>
        </w:rPr>
        <w:t xml:space="preserve"> or even</w:t>
      </w:r>
      <w:r w:rsidR="00777F46">
        <w:rPr>
          <w:rFonts w:ascii="Century Gothic" w:hAnsi="Century Gothic"/>
          <w:sz w:val="24"/>
          <w:szCs w:val="24"/>
        </w:rPr>
        <w:t xml:space="preserve"> breaking in a bridge because of an extreme change in temperature are a result of thermal</w:t>
      </w:r>
    </w:p>
    <w:p w:rsidR="00777F46" w:rsidRDefault="00777F46" w:rsidP="00777F46">
      <w:pPr>
        <w:pStyle w:val="ListParagraph"/>
        <w:numPr>
          <w:ilvl w:val="0"/>
          <w:numId w:val="15"/>
        </w:numPr>
        <w:jc w:val="left"/>
        <w:rPr>
          <w:rFonts w:ascii="Century Gothic" w:hAnsi="Century Gothic"/>
          <w:sz w:val="24"/>
          <w:szCs w:val="24"/>
        </w:rPr>
      </w:pPr>
      <w:r>
        <w:rPr>
          <w:rFonts w:ascii="Century Gothic" w:hAnsi="Century Gothic"/>
          <w:sz w:val="24"/>
          <w:szCs w:val="24"/>
        </w:rPr>
        <w:t>Conduction</w:t>
      </w:r>
    </w:p>
    <w:p w:rsidR="00777F46" w:rsidRDefault="00777F46" w:rsidP="00777F46">
      <w:pPr>
        <w:pStyle w:val="ListParagraph"/>
        <w:numPr>
          <w:ilvl w:val="0"/>
          <w:numId w:val="15"/>
        </w:numPr>
        <w:jc w:val="left"/>
        <w:rPr>
          <w:rFonts w:ascii="Century Gothic" w:hAnsi="Century Gothic"/>
          <w:sz w:val="24"/>
          <w:szCs w:val="24"/>
        </w:rPr>
      </w:pPr>
      <w:r>
        <w:rPr>
          <w:rFonts w:ascii="Century Gothic" w:hAnsi="Century Gothic"/>
          <w:sz w:val="24"/>
          <w:szCs w:val="24"/>
        </w:rPr>
        <w:t>Contraction</w:t>
      </w:r>
    </w:p>
    <w:p w:rsidR="00777F46" w:rsidRDefault="00777F46" w:rsidP="00777F46">
      <w:pPr>
        <w:pStyle w:val="ListParagraph"/>
        <w:numPr>
          <w:ilvl w:val="0"/>
          <w:numId w:val="15"/>
        </w:numPr>
        <w:jc w:val="left"/>
        <w:rPr>
          <w:rFonts w:ascii="Century Gothic" w:hAnsi="Century Gothic"/>
          <w:sz w:val="24"/>
          <w:szCs w:val="24"/>
        </w:rPr>
      </w:pPr>
      <w:r>
        <w:rPr>
          <w:rFonts w:ascii="Century Gothic" w:hAnsi="Century Gothic"/>
          <w:sz w:val="24"/>
          <w:szCs w:val="24"/>
        </w:rPr>
        <w:t>Expansion</w:t>
      </w:r>
    </w:p>
    <w:p w:rsidR="00777F46" w:rsidRDefault="00777F46" w:rsidP="00777F46">
      <w:pPr>
        <w:pStyle w:val="ListParagraph"/>
        <w:numPr>
          <w:ilvl w:val="0"/>
          <w:numId w:val="15"/>
        </w:numPr>
        <w:jc w:val="left"/>
        <w:rPr>
          <w:rFonts w:ascii="Century Gothic" w:hAnsi="Century Gothic"/>
          <w:sz w:val="24"/>
          <w:szCs w:val="24"/>
        </w:rPr>
      </w:pPr>
      <w:r>
        <w:rPr>
          <w:rFonts w:ascii="Century Gothic" w:hAnsi="Century Gothic"/>
          <w:sz w:val="24"/>
          <w:szCs w:val="24"/>
        </w:rPr>
        <w:t>Design</w:t>
      </w:r>
    </w:p>
    <w:p w:rsidR="00F631B5" w:rsidRPr="00F631B5" w:rsidRDefault="00F631B5" w:rsidP="00F631B5">
      <w:pPr>
        <w:jc w:val="left"/>
        <w:rPr>
          <w:rFonts w:ascii="Century Gothic" w:hAnsi="Century Gothic"/>
          <w:sz w:val="24"/>
          <w:szCs w:val="24"/>
        </w:rPr>
      </w:pPr>
    </w:p>
    <w:p w:rsidR="00777F46" w:rsidRDefault="00777F46" w:rsidP="00777F46">
      <w:pPr>
        <w:jc w:val="left"/>
        <w:rPr>
          <w:rFonts w:ascii="Century Gothic" w:hAnsi="Century Gothic"/>
          <w:sz w:val="24"/>
          <w:szCs w:val="24"/>
        </w:rPr>
      </w:pPr>
      <w:r>
        <w:rPr>
          <w:rFonts w:ascii="Century Gothic" w:hAnsi="Century Gothic"/>
          <w:sz w:val="24"/>
          <w:szCs w:val="24"/>
        </w:rPr>
        <w:t>24. Solar cells are arranged in panels, which are connected in series, and then placed to capture and store the Sun’s energy in low voltage batteries.  The panels are connected in a series to form what is called a solar</w:t>
      </w:r>
    </w:p>
    <w:p w:rsidR="00777F46" w:rsidRDefault="008311E6" w:rsidP="008311E6">
      <w:pPr>
        <w:pStyle w:val="ListParagraph"/>
        <w:numPr>
          <w:ilvl w:val="0"/>
          <w:numId w:val="16"/>
        </w:numPr>
        <w:jc w:val="left"/>
        <w:rPr>
          <w:rFonts w:ascii="Century Gothic" w:hAnsi="Century Gothic"/>
          <w:sz w:val="24"/>
          <w:szCs w:val="24"/>
        </w:rPr>
      </w:pPr>
      <w:r>
        <w:rPr>
          <w:rFonts w:ascii="Century Gothic" w:hAnsi="Century Gothic"/>
          <w:sz w:val="24"/>
          <w:szCs w:val="24"/>
        </w:rPr>
        <w:t>System</w:t>
      </w:r>
    </w:p>
    <w:p w:rsidR="008311E6" w:rsidRDefault="008311E6" w:rsidP="008311E6">
      <w:pPr>
        <w:pStyle w:val="ListParagraph"/>
        <w:numPr>
          <w:ilvl w:val="0"/>
          <w:numId w:val="16"/>
        </w:numPr>
        <w:jc w:val="left"/>
        <w:rPr>
          <w:rFonts w:ascii="Century Gothic" w:hAnsi="Century Gothic"/>
          <w:sz w:val="24"/>
          <w:szCs w:val="24"/>
        </w:rPr>
      </w:pPr>
      <w:r>
        <w:rPr>
          <w:rFonts w:ascii="Century Gothic" w:hAnsi="Century Gothic"/>
          <w:sz w:val="24"/>
          <w:szCs w:val="24"/>
        </w:rPr>
        <w:t>Field</w:t>
      </w:r>
    </w:p>
    <w:p w:rsidR="008311E6" w:rsidRDefault="008311E6" w:rsidP="008311E6">
      <w:pPr>
        <w:pStyle w:val="ListParagraph"/>
        <w:numPr>
          <w:ilvl w:val="0"/>
          <w:numId w:val="16"/>
        </w:numPr>
        <w:jc w:val="left"/>
        <w:rPr>
          <w:rFonts w:ascii="Century Gothic" w:hAnsi="Century Gothic"/>
          <w:sz w:val="24"/>
          <w:szCs w:val="24"/>
        </w:rPr>
      </w:pPr>
      <w:r>
        <w:rPr>
          <w:rFonts w:ascii="Century Gothic" w:hAnsi="Century Gothic"/>
          <w:sz w:val="24"/>
          <w:szCs w:val="24"/>
        </w:rPr>
        <w:t>Site</w:t>
      </w:r>
    </w:p>
    <w:p w:rsidR="008311E6" w:rsidRDefault="008311E6" w:rsidP="008311E6">
      <w:pPr>
        <w:pStyle w:val="ListParagraph"/>
        <w:numPr>
          <w:ilvl w:val="0"/>
          <w:numId w:val="16"/>
        </w:numPr>
        <w:jc w:val="left"/>
        <w:rPr>
          <w:rFonts w:ascii="Century Gothic" w:hAnsi="Century Gothic"/>
          <w:sz w:val="24"/>
          <w:szCs w:val="24"/>
        </w:rPr>
      </w:pPr>
      <w:r>
        <w:rPr>
          <w:rFonts w:ascii="Century Gothic" w:hAnsi="Century Gothic"/>
          <w:sz w:val="24"/>
          <w:szCs w:val="24"/>
        </w:rPr>
        <w:t>Array</w:t>
      </w:r>
    </w:p>
    <w:p w:rsidR="00F631B5" w:rsidRDefault="00F631B5" w:rsidP="00F631B5">
      <w:pPr>
        <w:jc w:val="left"/>
        <w:rPr>
          <w:rFonts w:ascii="Century Gothic" w:hAnsi="Century Gothic"/>
          <w:sz w:val="24"/>
          <w:szCs w:val="24"/>
        </w:rPr>
      </w:pPr>
    </w:p>
    <w:p w:rsidR="00F631B5" w:rsidRDefault="00F631B5" w:rsidP="00F631B5">
      <w:pPr>
        <w:jc w:val="left"/>
        <w:rPr>
          <w:rFonts w:ascii="Century Gothic" w:hAnsi="Century Gothic"/>
          <w:sz w:val="24"/>
          <w:szCs w:val="24"/>
        </w:rPr>
      </w:pPr>
    </w:p>
    <w:p w:rsidR="00F631B5" w:rsidRPr="00F631B5" w:rsidRDefault="00F631B5" w:rsidP="00F631B5">
      <w:pPr>
        <w:jc w:val="left"/>
        <w:rPr>
          <w:rFonts w:ascii="Century Gothic" w:hAnsi="Century Gothic"/>
          <w:sz w:val="24"/>
          <w:szCs w:val="24"/>
        </w:rPr>
      </w:pPr>
    </w:p>
    <w:p w:rsidR="008311E6" w:rsidRDefault="008311E6" w:rsidP="008311E6">
      <w:pPr>
        <w:jc w:val="left"/>
        <w:rPr>
          <w:rFonts w:ascii="Century Gothic" w:hAnsi="Century Gothic"/>
          <w:sz w:val="24"/>
          <w:szCs w:val="24"/>
        </w:rPr>
      </w:pPr>
      <w:r>
        <w:rPr>
          <w:rFonts w:ascii="Century Gothic" w:hAnsi="Century Gothic"/>
          <w:sz w:val="24"/>
          <w:szCs w:val="24"/>
        </w:rPr>
        <w:lastRenderedPageBreak/>
        <w:t xml:space="preserve">25. </w:t>
      </w:r>
      <w:r w:rsidRPr="008311E6">
        <w:rPr>
          <w:rFonts w:ascii="Century Gothic" w:hAnsi="Century Gothic"/>
          <w:sz w:val="24"/>
          <w:szCs w:val="24"/>
        </w:rPr>
        <w:t>Air that is heated by burning fuel in a furnace and then sent throughout the house through ducts to a register in every room is an example of this type of heating system</w:t>
      </w:r>
    </w:p>
    <w:p w:rsidR="008311E6" w:rsidRDefault="008311E6" w:rsidP="008311E6">
      <w:pPr>
        <w:pStyle w:val="ListParagraph"/>
        <w:numPr>
          <w:ilvl w:val="0"/>
          <w:numId w:val="17"/>
        </w:numPr>
        <w:jc w:val="left"/>
        <w:rPr>
          <w:rFonts w:ascii="Century Gothic" w:hAnsi="Century Gothic"/>
          <w:sz w:val="24"/>
          <w:szCs w:val="24"/>
        </w:rPr>
      </w:pPr>
      <w:r>
        <w:rPr>
          <w:rFonts w:ascii="Century Gothic" w:hAnsi="Century Gothic"/>
          <w:sz w:val="24"/>
          <w:szCs w:val="24"/>
        </w:rPr>
        <w:t>Forced-air</w:t>
      </w:r>
    </w:p>
    <w:p w:rsidR="008311E6" w:rsidRDefault="008311E6" w:rsidP="008311E6">
      <w:pPr>
        <w:pStyle w:val="ListParagraph"/>
        <w:numPr>
          <w:ilvl w:val="0"/>
          <w:numId w:val="17"/>
        </w:numPr>
        <w:jc w:val="left"/>
        <w:rPr>
          <w:rFonts w:ascii="Century Gothic" w:hAnsi="Century Gothic"/>
          <w:sz w:val="24"/>
          <w:szCs w:val="24"/>
        </w:rPr>
      </w:pPr>
      <w:r>
        <w:rPr>
          <w:rFonts w:ascii="Century Gothic" w:hAnsi="Century Gothic"/>
          <w:sz w:val="24"/>
          <w:szCs w:val="24"/>
        </w:rPr>
        <w:t>Hot-water</w:t>
      </w:r>
    </w:p>
    <w:p w:rsidR="008311E6" w:rsidRDefault="008311E6" w:rsidP="008311E6">
      <w:pPr>
        <w:pStyle w:val="ListParagraph"/>
        <w:numPr>
          <w:ilvl w:val="0"/>
          <w:numId w:val="17"/>
        </w:numPr>
        <w:jc w:val="left"/>
        <w:rPr>
          <w:rFonts w:ascii="Century Gothic" w:hAnsi="Century Gothic"/>
          <w:sz w:val="24"/>
          <w:szCs w:val="24"/>
        </w:rPr>
      </w:pPr>
      <w:r>
        <w:rPr>
          <w:rFonts w:ascii="Century Gothic" w:hAnsi="Century Gothic"/>
          <w:sz w:val="24"/>
          <w:szCs w:val="24"/>
        </w:rPr>
        <w:t>Convection</w:t>
      </w:r>
    </w:p>
    <w:p w:rsidR="00F631B5" w:rsidRPr="00F631B5" w:rsidRDefault="008311E6" w:rsidP="00F631B5">
      <w:pPr>
        <w:pStyle w:val="ListParagraph"/>
        <w:numPr>
          <w:ilvl w:val="0"/>
          <w:numId w:val="17"/>
        </w:numPr>
        <w:jc w:val="left"/>
        <w:rPr>
          <w:rFonts w:ascii="Century Gothic" w:hAnsi="Century Gothic"/>
          <w:sz w:val="24"/>
          <w:szCs w:val="24"/>
        </w:rPr>
      </w:pPr>
      <w:r>
        <w:rPr>
          <w:rFonts w:ascii="Century Gothic" w:hAnsi="Century Gothic"/>
          <w:sz w:val="24"/>
          <w:szCs w:val="24"/>
        </w:rPr>
        <w:t>Conventional</w:t>
      </w:r>
    </w:p>
    <w:p w:rsidR="008311E6" w:rsidRDefault="008311E6" w:rsidP="008311E6">
      <w:pPr>
        <w:jc w:val="left"/>
        <w:rPr>
          <w:rFonts w:ascii="Century Gothic" w:hAnsi="Century Gothic"/>
          <w:sz w:val="24"/>
          <w:szCs w:val="24"/>
        </w:rPr>
      </w:pPr>
      <w:r>
        <w:rPr>
          <w:rFonts w:ascii="Century Gothic" w:hAnsi="Century Gothic"/>
          <w:sz w:val="24"/>
          <w:szCs w:val="24"/>
        </w:rPr>
        <w:t xml:space="preserve">26. </w:t>
      </w:r>
      <w:r w:rsidRPr="008311E6">
        <w:rPr>
          <w:rFonts w:ascii="Century Gothic" w:hAnsi="Century Gothic"/>
          <w:sz w:val="24"/>
          <w:szCs w:val="24"/>
        </w:rPr>
        <w:t>Basic parts of a cooling system are: a storage tank, a compressor, a freezer unit, condenser coils, and a</w:t>
      </w:r>
    </w:p>
    <w:p w:rsidR="008311E6" w:rsidRDefault="008311E6" w:rsidP="008311E6">
      <w:pPr>
        <w:pStyle w:val="ListParagraph"/>
        <w:numPr>
          <w:ilvl w:val="0"/>
          <w:numId w:val="18"/>
        </w:numPr>
        <w:jc w:val="left"/>
        <w:rPr>
          <w:rFonts w:ascii="Century Gothic" w:hAnsi="Century Gothic"/>
          <w:sz w:val="24"/>
          <w:szCs w:val="24"/>
        </w:rPr>
      </w:pPr>
      <w:r>
        <w:rPr>
          <w:rFonts w:ascii="Century Gothic" w:hAnsi="Century Gothic"/>
          <w:sz w:val="24"/>
          <w:szCs w:val="24"/>
        </w:rPr>
        <w:t>Fan</w:t>
      </w:r>
    </w:p>
    <w:p w:rsidR="008311E6" w:rsidRDefault="008311E6" w:rsidP="008311E6">
      <w:pPr>
        <w:pStyle w:val="ListParagraph"/>
        <w:numPr>
          <w:ilvl w:val="0"/>
          <w:numId w:val="18"/>
        </w:numPr>
        <w:jc w:val="left"/>
        <w:rPr>
          <w:rFonts w:ascii="Century Gothic" w:hAnsi="Century Gothic"/>
          <w:sz w:val="24"/>
          <w:szCs w:val="24"/>
        </w:rPr>
      </w:pPr>
      <w:r>
        <w:rPr>
          <w:rFonts w:ascii="Century Gothic" w:hAnsi="Century Gothic"/>
          <w:sz w:val="24"/>
          <w:szCs w:val="24"/>
        </w:rPr>
        <w:t>Cooler</w:t>
      </w:r>
    </w:p>
    <w:p w:rsidR="008311E6" w:rsidRDefault="008311E6" w:rsidP="008311E6">
      <w:pPr>
        <w:pStyle w:val="ListParagraph"/>
        <w:numPr>
          <w:ilvl w:val="0"/>
          <w:numId w:val="18"/>
        </w:numPr>
        <w:jc w:val="left"/>
        <w:rPr>
          <w:rFonts w:ascii="Century Gothic" w:hAnsi="Century Gothic"/>
          <w:sz w:val="24"/>
          <w:szCs w:val="24"/>
        </w:rPr>
      </w:pPr>
      <w:r>
        <w:rPr>
          <w:rFonts w:ascii="Century Gothic" w:hAnsi="Century Gothic"/>
          <w:sz w:val="24"/>
          <w:szCs w:val="24"/>
        </w:rPr>
        <w:t>Evaporator</w:t>
      </w:r>
    </w:p>
    <w:p w:rsidR="00F631B5" w:rsidRPr="00F631B5" w:rsidRDefault="008311E6" w:rsidP="00F631B5">
      <w:pPr>
        <w:pStyle w:val="ListParagraph"/>
        <w:numPr>
          <w:ilvl w:val="0"/>
          <w:numId w:val="18"/>
        </w:numPr>
        <w:jc w:val="left"/>
        <w:rPr>
          <w:rFonts w:ascii="Century Gothic" w:hAnsi="Century Gothic"/>
          <w:sz w:val="24"/>
          <w:szCs w:val="24"/>
        </w:rPr>
      </w:pPr>
      <w:r>
        <w:rPr>
          <w:rFonts w:ascii="Century Gothic" w:hAnsi="Century Gothic"/>
          <w:sz w:val="24"/>
          <w:szCs w:val="24"/>
        </w:rPr>
        <w:t>Refrigerant</w:t>
      </w:r>
    </w:p>
    <w:p w:rsidR="008311E6" w:rsidRDefault="008311E6" w:rsidP="008311E6">
      <w:pPr>
        <w:jc w:val="left"/>
        <w:rPr>
          <w:rFonts w:ascii="Century Gothic" w:hAnsi="Century Gothic"/>
          <w:sz w:val="24"/>
          <w:szCs w:val="24"/>
        </w:rPr>
      </w:pPr>
      <w:r>
        <w:rPr>
          <w:rFonts w:ascii="Century Gothic" w:hAnsi="Century Gothic"/>
          <w:sz w:val="24"/>
          <w:szCs w:val="24"/>
        </w:rPr>
        <w:t xml:space="preserve">27. </w:t>
      </w:r>
      <w:r w:rsidRPr="008311E6">
        <w:rPr>
          <w:rFonts w:ascii="Century Gothic" w:hAnsi="Century Gothic"/>
          <w:sz w:val="24"/>
          <w:szCs w:val="24"/>
        </w:rPr>
        <w:t>Insulators are rated by their insulating ability. R-value is given to each material that is used in the construction of a building. The best insulating product would have a</w:t>
      </w:r>
    </w:p>
    <w:p w:rsidR="008311E6" w:rsidRDefault="008311E6" w:rsidP="008311E6">
      <w:pPr>
        <w:pStyle w:val="ListParagraph"/>
        <w:numPr>
          <w:ilvl w:val="0"/>
          <w:numId w:val="19"/>
        </w:numPr>
        <w:jc w:val="left"/>
        <w:rPr>
          <w:rFonts w:ascii="Century Gothic" w:hAnsi="Century Gothic"/>
          <w:sz w:val="24"/>
          <w:szCs w:val="24"/>
        </w:rPr>
      </w:pPr>
      <w:r>
        <w:rPr>
          <w:rFonts w:ascii="Century Gothic" w:hAnsi="Century Gothic"/>
          <w:sz w:val="24"/>
          <w:szCs w:val="24"/>
        </w:rPr>
        <w:t>Low R-value</w:t>
      </w:r>
    </w:p>
    <w:p w:rsidR="008311E6" w:rsidRDefault="008311E6" w:rsidP="008311E6">
      <w:pPr>
        <w:pStyle w:val="ListParagraph"/>
        <w:numPr>
          <w:ilvl w:val="0"/>
          <w:numId w:val="19"/>
        </w:numPr>
        <w:jc w:val="left"/>
        <w:rPr>
          <w:rFonts w:ascii="Century Gothic" w:hAnsi="Century Gothic"/>
          <w:sz w:val="24"/>
          <w:szCs w:val="24"/>
        </w:rPr>
      </w:pPr>
      <w:r>
        <w:rPr>
          <w:rFonts w:ascii="Century Gothic" w:hAnsi="Century Gothic"/>
          <w:sz w:val="24"/>
          <w:szCs w:val="24"/>
        </w:rPr>
        <w:t>High R-Value</w:t>
      </w:r>
    </w:p>
    <w:p w:rsidR="008311E6" w:rsidRDefault="008311E6" w:rsidP="008311E6">
      <w:pPr>
        <w:pStyle w:val="ListParagraph"/>
        <w:numPr>
          <w:ilvl w:val="0"/>
          <w:numId w:val="19"/>
        </w:numPr>
        <w:jc w:val="left"/>
        <w:rPr>
          <w:rFonts w:ascii="Century Gothic" w:hAnsi="Century Gothic"/>
          <w:sz w:val="24"/>
          <w:szCs w:val="24"/>
        </w:rPr>
      </w:pPr>
      <w:r>
        <w:rPr>
          <w:rFonts w:ascii="Century Gothic" w:hAnsi="Century Gothic"/>
          <w:sz w:val="24"/>
          <w:szCs w:val="24"/>
        </w:rPr>
        <w:t>Fractional R-Value</w:t>
      </w:r>
    </w:p>
    <w:p w:rsidR="00F631B5" w:rsidRPr="00F631B5" w:rsidRDefault="008311E6" w:rsidP="00F631B5">
      <w:pPr>
        <w:pStyle w:val="ListParagraph"/>
        <w:numPr>
          <w:ilvl w:val="0"/>
          <w:numId w:val="19"/>
        </w:numPr>
        <w:jc w:val="left"/>
        <w:rPr>
          <w:rFonts w:ascii="Century Gothic" w:hAnsi="Century Gothic"/>
          <w:sz w:val="24"/>
          <w:szCs w:val="24"/>
        </w:rPr>
      </w:pPr>
      <w:r>
        <w:rPr>
          <w:rFonts w:ascii="Century Gothic" w:hAnsi="Century Gothic"/>
          <w:sz w:val="24"/>
          <w:szCs w:val="24"/>
        </w:rPr>
        <w:t>Restricted R-Value</w:t>
      </w:r>
    </w:p>
    <w:p w:rsidR="008311E6" w:rsidRDefault="008311E6" w:rsidP="008311E6">
      <w:pPr>
        <w:jc w:val="left"/>
        <w:rPr>
          <w:rFonts w:ascii="Century Gothic" w:hAnsi="Century Gothic" w:cs="LAAKKJ+Arial"/>
          <w:color w:val="000000"/>
          <w:sz w:val="24"/>
          <w:szCs w:val="20"/>
        </w:rPr>
      </w:pPr>
      <w:r>
        <w:rPr>
          <w:rFonts w:ascii="Century Gothic" w:hAnsi="Century Gothic"/>
          <w:sz w:val="24"/>
          <w:szCs w:val="24"/>
        </w:rPr>
        <w:t xml:space="preserve">28. </w:t>
      </w:r>
      <w:r w:rsidRPr="008311E6">
        <w:rPr>
          <w:rFonts w:ascii="Century Gothic" w:hAnsi="Century Gothic" w:cs="LAAKKJ+Arial"/>
          <w:color w:val="000000"/>
          <w:sz w:val="24"/>
          <w:szCs w:val="20"/>
        </w:rPr>
        <w:t>An experiment testing the effect of heat on different liquids was performed by some students. Which of the following variables would ha</w:t>
      </w:r>
      <w:r>
        <w:rPr>
          <w:rFonts w:ascii="Century Gothic" w:hAnsi="Century Gothic" w:cs="LAAKKJ+Arial"/>
          <w:color w:val="000000"/>
          <w:sz w:val="24"/>
          <w:szCs w:val="20"/>
        </w:rPr>
        <w:t>ve been the manipulated variable?</w:t>
      </w:r>
    </w:p>
    <w:p w:rsidR="008311E6" w:rsidRDefault="008311E6" w:rsidP="008311E6">
      <w:pPr>
        <w:pStyle w:val="ListParagraph"/>
        <w:numPr>
          <w:ilvl w:val="0"/>
          <w:numId w:val="20"/>
        </w:numPr>
        <w:jc w:val="left"/>
        <w:rPr>
          <w:rFonts w:ascii="Century Gothic" w:hAnsi="Century Gothic"/>
          <w:sz w:val="24"/>
          <w:szCs w:val="24"/>
        </w:rPr>
      </w:pPr>
      <w:r>
        <w:rPr>
          <w:rFonts w:ascii="Century Gothic" w:hAnsi="Century Gothic"/>
          <w:sz w:val="24"/>
          <w:szCs w:val="24"/>
        </w:rPr>
        <w:t>The amount of heat used</w:t>
      </w:r>
    </w:p>
    <w:p w:rsidR="008311E6" w:rsidRDefault="008311E6" w:rsidP="008311E6">
      <w:pPr>
        <w:pStyle w:val="ListParagraph"/>
        <w:numPr>
          <w:ilvl w:val="0"/>
          <w:numId w:val="20"/>
        </w:numPr>
        <w:jc w:val="left"/>
        <w:rPr>
          <w:rFonts w:ascii="Century Gothic" w:hAnsi="Century Gothic"/>
          <w:sz w:val="24"/>
          <w:szCs w:val="24"/>
        </w:rPr>
      </w:pPr>
      <w:r>
        <w:rPr>
          <w:rFonts w:ascii="Century Gothic" w:hAnsi="Century Gothic"/>
          <w:sz w:val="24"/>
          <w:szCs w:val="24"/>
        </w:rPr>
        <w:t>The different types of liquids</w:t>
      </w:r>
    </w:p>
    <w:p w:rsidR="008311E6" w:rsidRDefault="008311E6" w:rsidP="008311E6">
      <w:pPr>
        <w:pStyle w:val="ListParagraph"/>
        <w:numPr>
          <w:ilvl w:val="0"/>
          <w:numId w:val="20"/>
        </w:numPr>
        <w:jc w:val="left"/>
        <w:rPr>
          <w:rFonts w:ascii="Century Gothic" w:hAnsi="Century Gothic"/>
          <w:sz w:val="24"/>
          <w:szCs w:val="24"/>
        </w:rPr>
      </w:pPr>
      <w:r>
        <w:rPr>
          <w:rFonts w:ascii="Century Gothic" w:hAnsi="Century Gothic"/>
          <w:sz w:val="24"/>
          <w:szCs w:val="24"/>
        </w:rPr>
        <w:t>The size and type of glass tubing each liquid would rise</w:t>
      </w:r>
    </w:p>
    <w:p w:rsidR="008311E6" w:rsidRDefault="008311E6" w:rsidP="008311E6">
      <w:pPr>
        <w:pStyle w:val="ListParagraph"/>
        <w:numPr>
          <w:ilvl w:val="0"/>
          <w:numId w:val="20"/>
        </w:numPr>
        <w:jc w:val="left"/>
        <w:rPr>
          <w:rFonts w:ascii="Century Gothic" w:hAnsi="Century Gothic"/>
          <w:sz w:val="24"/>
          <w:szCs w:val="24"/>
        </w:rPr>
      </w:pPr>
      <w:r>
        <w:rPr>
          <w:rFonts w:ascii="Century Gothic" w:hAnsi="Century Gothic"/>
          <w:sz w:val="24"/>
          <w:szCs w:val="24"/>
        </w:rPr>
        <w:t>The different levels each of the liquids reached in the glass tubing</w:t>
      </w:r>
    </w:p>
    <w:p w:rsidR="008311E6" w:rsidRDefault="008311E6" w:rsidP="008311E6">
      <w:pPr>
        <w:pStyle w:val="Default"/>
        <w:rPr>
          <w:rFonts w:ascii="Century Gothic" w:hAnsi="Century Gothic"/>
        </w:rPr>
      </w:pPr>
      <w:r>
        <w:rPr>
          <w:rFonts w:ascii="Century Gothic" w:hAnsi="Century Gothic"/>
        </w:rPr>
        <w:t>29. There are two types of solar energy heating systems.  The system using direct Sun rays is called</w:t>
      </w:r>
    </w:p>
    <w:p w:rsidR="008311E6" w:rsidRPr="00F631B5" w:rsidRDefault="008311E6" w:rsidP="008311E6">
      <w:pPr>
        <w:pStyle w:val="Default"/>
        <w:numPr>
          <w:ilvl w:val="0"/>
          <w:numId w:val="21"/>
        </w:numPr>
        <w:rPr>
          <w:rFonts w:ascii="Century Gothic" w:hAnsi="Century Gothic"/>
        </w:rPr>
      </w:pPr>
      <w:r w:rsidRPr="00F631B5">
        <w:rPr>
          <w:rFonts w:ascii="Century Gothic" w:hAnsi="Century Gothic"/>
        </w:rPr>
        <w:t>Active</w:t>
      </w:r>
    </w:p>
    <w:p w:rsidR="008311E6" w:rsidRPr="00F631B5" w:rsidRDefault="008311E6" w:rsidP="008311E6">
      <w:pPr>
        <w:pStyle w:val="Default"/>
        <w:numPr>
          <w:ilvl w:val="0"/>
          <w:numId w:val="21"/>
        </w:numPr>
        <w:rPr>
          <w:rFonts w:ascii="Century Gothic" w:hAnsi="Century Gothic"/>
        </w:rPr>
      </w:pPr>
      <w:r w:rsidRPr="00F631B5">
        <w:rPr>
          <w:rFonts w:ascii="Century Gothic" w:hAnsi="Century Gothic"/>
        </w:rPr>
        <w:t>Activating</w:t>
      </w:r>
    </w:p>
    <w:p w:rsidR="008311E6" w:rsidRPr="00F631B5" w:rsidRDefault="008311E6" w:rsidP="008311E6">
      <w:pPr>
        <w:pStyle w:val="Default"/>
        <w:numPr>
          <w:ilvl w:val="0"/>
          <w:numId w:val="21"/>
        </w:numPr>
        <w:rPr>
          <w:rFonts w:ascii="Century Gothic" w:hAnsi="Century Gothic"/>
        </w:rPr>
      </w:pPr>
      <w:r w:rsidRPr="00F631B5">
        <w:rPr>
          <w:rFonts w:ascii="Century Gothic" w:hAnsi="Century Gothic"/>
        </w:rPr>
        <w:t>Positive</w:t>
      </w:r>
      <w:bookmarkStart w:id="0" w:name="_GoBack"/>
      <w:bookmarkEnd w:id="0"/>
    </w:p>
    <w:p w:rsidR="008311E6" w:rsidRPr="00F631B5" w:rsidRDefault="008311E6" w:rsidP="008311E6">
      <w:pPr>
        <w:pStyle w:val="Default"/>
        <w:numPr>
          <w:ilvl w:val="0"/>
          <w:numId w:val="21"/>
        </w:numPr>
        <w:rPr>
          <w:rFonts w:ascii="Century Gothic" w:hAnsi="Century Gothic"/>
        </w:rPr>
      </w:pPr>
      <w:r w:rsidRPr="00F631B5">
        <w:rPr>
          <w:rFonts w:ascii="Century Gothic" w:hAnsi="Century Gothic"/>
        </w:rPr>
        <w:t>Passive</w:t>
      </w:r>
    </w:p>
    <w:p w:rsidR="008311E6" w:rsidRDefault="008311E6" w:rsidP="008311E6">
      <w:pPr>
        <w:pStyle w:val="Default"/>
      </w:pPr>
    </w:p>
    <w:p w:rsidR="008311E6" w:rsidRDefault="008311E6" w:rsidP="008311E6">
      <w:pPr>
        <w:pStyle w:val="Default"/>
        <w:rPr>
          <w:rFonts w:ascii="Century Gothic" w:hAnsi="Century Gothic"/>
        </w:rPr>
      </w:pPr>
      <w:r>
        <w:t xml:space="preserve">30. </w:t>
      </w:r>
      <w:r w:rsidRPr="008311E6">
        <w:rPr>
          <w:rFonts w:ascii="Century Gothic" w:hAnsi="Century Gothic"/>
        </w:rPr>
        <w:t>Two types of heating systems in a house help to maintain heat flow where it is needed. The type of heating system that provides heat from a single, central source such as a furnace is called</w:t>
      </w:r>
    </w:p>
    <w:p w:rsidR="00F631B5" w:rsidRPr="00F631B5" w:rsidRDefault="00F631B5" w:rsidP="00F631B5">
      <w:pPr>
        <w:pStyle w:val="Default"/>
        <w:numPr>
          <w:ilvl w:val="0"/>
          <w:numId w:val="22"/>
        </w:numPr>
        <w:rPr>
          <w:rFonts w:ascii="Century Gothic" w:hAnsi="Century Gothic"/>
        </w:rPr>
      </w:pPr>
      <w:r w:rsidRPr="00F631B5">
        <w:rPr>
          <w:rFonts w:ascii="Century Gothic" w:hAnsi="Century Gothic"/>
        </w:rPr>
        <w:t>Local heating</w:t>
      </w:r>
    </w:p>
    <w:p w:rsidR="00F631B5" w:rsidRPr="00F631B5" w:rsidRDefault="00F631B5" w:rsidP="00F631B5">
      <w:pPr>
        <w:pStyle w:val="Default"/>
        <w:numPr>
          <w:ilvl w:val="0"/>
          <w:numId w:val="22"/>
        </w:numPr>
        <w:rPr>
          <w:rFonts w:ascii="Century Gothic" w:hAnsi="Century Gothic"/>
        </w:rPr>
      </w:pPr>
      <w:r w:rsidRPr="00F631B5">
        <w:rPr>
          <w:rFonts w:ascii="Century Gothic" w:hAnsi="Century Gothic"/>
        </w:rPr>
        <w:t>Central heating</w:t>
      </w:r>
    </w:p>
    <w:p w:rsidR="00F631B5" w:rsidRPr="00F631B5" w:rsidRDefault="00F631B5" w:rsidP="00F631B5">
      <w:pPr>
        <w:pStyle w:val="Default"/>
        <w:numPr>
          <w:ilvl w:val="0"/>
          <w:numId w:val="22"/>
        </w:numPr>
        <w:rPr>
          <w:rFonts w:ascii="Century Gothic" w:hAnsi="Century Gothic"/>
        </w:rPr>
      </w:pPr>
      <w:r w:rsidRPr="00F631B5">
        <w:rPr>
          <w:rFonts w:ascii="Century Gothic" w:hAnsi="Century Gothic"/>
        </w:rPr>
        <w:t>Boundary heating</w:t>
      </w:r>
    </w:p>
    <w:p w:rsidR="00F631B5" w:rsidRDefault="00F631B5" w:rsidP="00F631B5">
      <w:pPr>
        <w:pStyle w:val="Default"/>
        <w:numPr>
          <w:ilvl w:val="0"/>
          <w:numId w:val="22"/>
        </w:numPr>
        <w:rPr>
          <w:rFonts w:ascii="Century Gothic" w:hAnsi="Century Gothic"/>
        </w:rPr>
      </w:pPr>
      <w:r w:rsidRPr="00F631B5">
        <w:rPr>
          <w:rFonts w:ascii="Century Gothic" w:hAnsi="Century Gothic"/>
        </w:rPr>
        <w:t>Thermal heat control</w:t>
      </w:r>
    </w:p>
    <w:p w:rsidR="00F631B5" w:rsidRPr="00F631B5" w:rsidRDefault="00F631B5" w:rsidP="00F631B5">
      <w:pPr>
        <w:pStyle w:val="Default"/>
        <w:rPr>
          <w:rFonts w:ascii="Century Gothic" w:hAnsi="Century Gothic"/>
        </w:rPr>
      </w:pPr>
    </w:p>
    <w:tbl>
      <w:tblPr>
        <w:tblW w:w="10936" w:type="dxa"/>
        <w:tblInd w:w="72" w:type="dxa"/>
        <w:tblBorders>
          <w:top w:val="nil"/>
          <w:left w:val="nil"/>
          <w:bottom w:val="nil"/>
          <w:right w:val="nil"/>
        </w:tblBorders>
        <w:tblLayout w:type="fixed"/>
        <w:tblLook w:val="0000" w:firstRow="0" w:lastRow="0" w:firstColumn="0" w:lastColumn="0" w:noHBand="0" w:noVBand="0"/>
      </w:tblPr>
      <w:tblGrid>
        <w:gridCol w:w="10936"/>
      </w:tblGrid>
      <w:tr w:rsidR="008311E6" w:rsidRPr="008311E6" w:rsidTr="008311E6">
        <w:tblPrEx>
          <w:tblCellMar>
            <w:top w:w="0" w:type="dxa"/>
            <w:bottom w:w="0" w:type="dxa"/>
          </w:tblCellMar>
        </w:tblPrEx>
        <w:trPr>
          <w:trHeight w:val="119"/>
        </w:trPr>
        <w:tc>
          <w:tcPr>
            <w:tcW w:w="10936" w:type="dxa"/>
            <w:tcBorders>
              <w:top w:val="nil"/>
              <w:left w:val="nil"/>
              <w:right w:val="nil"/>
            </w:tcBorders>
          </w:tcPr>
          <w:p w:rsidR="008311E6" w:rsidRPr="008311E6" w:rsidRDefault="008311E6" w:rsidP="008311E6">
            <w:pPr>
              <w:autoSpaceDE w:val="0"/>
              <w:autoSpaceDN w:val="0"/>
              <w:adjustRightInd w:val="0"/>
              <w:spacing w:after="0"/>
              <w:jc w:val="left"/>
              <w:rPr>
                <w:rFonts w:ascii="Arial" w:hAnsi="Arial" w:cs="Arial"/>
                <w:color w:val="000000"/>
                <w:sz w:val="24"/>
                <w:szCs w:val="24"/>
              </w:rPr>
            </w:pPr>
          </w:p>
        </w:tc>
      </w:tr>
      <w:tr w:rsidR="008311E6" w:rsidRPr="008311E6" w:rsidTr="008311E6">
        <w:tblPrEx>
          <w:tblCellMar>
            <w:top w:w="0" w:type="dxa"/>
            <w:bottom w:w="0" w:type="dxa"/>
          </w:tblCellMar>
        </w:tblPrEx>
        <w:trPr>
          <w:trHeight w:val="119"/>
        </w:trPr>
        <w:tc>
          <w:tcPr>
            <w:tcW w:w="10936" w:type="dxa"/>
          </w:tcPr>
          <w:p w:rsidR="008311E6" w:rsidRPr="008311E6" w:rsidRDefault="008311E6" w:rsidP="008311E6">
            <w:pPr>
              <w:autoSpaceDE w:val="0"/>
              <w:autoSpaceDN w:val="0"/>
              <w:adjustRightInd w:val="0"/>
              <w:spacing w:after="0"/>
              <w:jc w:val="left"/>
              <w:rPr>
                <w:rFonts w:ascii="Arial" w:hAnsi="Arial" w:cs="Arial"/>
                <w:color w:val="000000"/>
                <w:sz w:val="18"/>
                <w:szCs w:val="18"/>
              </w:rPr>
            </w:pPr>
            <w:r w:rsidRPr="008311E6">
              <w:rPr>
                <w:rFonts w:ascii="Arial" w:hAnsi="Arial" w:cs="Arial"/>
                <w:color w:val="000000"/>
                <w:sz w:val="24"/>
                <w:szCs w:val="24"/>
              </w:rPr>
              <w:t xml:space="preserve"> </w:t>
            </w:r>
          </w:p>
        </w:tc>
      </w:tr>
    </w:tbl>
    <w:p w:rsidR="008311E6" w:rsidRPr="008311E6" w:rsidRDefault="008311E6" w:rsidP="008311E6">
      <w:pPr>
        <w:jc w:val="left"/>
        <w:rPr>
          <w:rFonts w:ascii="Century Gothic" w:hAnsi="Century Gothic"/>
          <w:sz w:val="24"/>
          <w:szCs w:val="24"/>
        </w:rPr>
      </w:pPr>
    </w:p>
    <w:p w:rsidR="00D915B9" w:rsidRPr="00D915B9" w:rsidRDefault="00D915B9" w:rsidP="00D915B9">
      <w:pPr>
        <w:jc w:val="left"/>
        <w:rPr>
          <w:rFonts w:ascii="Century Gothic" w:hAnsi="Century Gothic"/>
          <w:sz w:val="24"/>
          <w:szCs w:val="24"/>
        </w:rPr>
      </w:pPr>
    </w:p>
    <w:sectPr w:rsidR="00D915B9" w:rsidRPr="00D915B9" w:rsidSect="005F16C5">
      <w:pgSz w:w="12240" w:h="15840"/>
      <w:pgMar w:top="794" w:right="794" w:bottom="794" w:left="794"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3" w:usb2="00000009" w:usb3="00000000" w:csb0="000001FF" w:csb1="00000000"/>
  </w:font>
  <w:font w:name="Arial">
    <w:altName w:val="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LAAKKJ+Arial">
    <w:altName w:val="Arial"/>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4"/>
    <w:multiLevelType w:val="singleLevel"/>
    <w:tmpl w:val="000F0409"/>
    <w:lvl w:ilvl="0">
      <w:start w:val="1"/>
      <w:numFmt w:val="decimal"/>
      <w:lvlText w:val="%1."/>
      <w:lvlJc w:val="left"/>
      <w:pPr>
        <w:tabs>
          <w:tab w:val="num" w:pos="360"/>
        </w:tabs>
        <w:ind w:left="360" w:hanging="360"/>
      </w:pPr>
      <w:rPr>
        <w:rFonts w:hint="default"/>
      </w:rPr>
    </w:lvl>
  </w:abstractNum>
  <w:abstractNum w:abstractNumId="1">
    <w:nsid w:val="00000015"/>
    <w:multiLevelType w:val="singleLevel"/>
    <w:tmpl w:val="00000000"/>
    <w:lvl w:ilvl="0">
      <w:start w:val="1"/>
      <w:numFmt w:val="upperLetter"/>
      <w:lvlText w:val="%1)"/>
      <w:lvlJc w:val="left"/>
      <w:pPr>
        <w:tabs>
          <w:tab w:val="num" w:pos="1210"/>
        </w:tabs>
        <w:ind w:left="1210" w:hanging="360"/>
      </w:pPr>
      <w:rPr>
        <w:rFonts w:hint="default"/>
      </w:rPr>
    </w:lvl>
  </w:abstractNum>
  <w:abstractNum w:abstractNumId="2">
    <w:nsid w:val="00000016"/>
    <w:multiLevelType w:val="singleLevel"/>
    <w:tmpl w:val="00000000"/>
    <w:lvl w:ilvl="0">
      <w:start w:val="1"/>
      <w:numFmt w:val="upperLetter"/>
      <w:lvlText w:val="%1)"/>
      <w:lvlJc w:val="left"/>
      <w:pPr>
        <w:tabs>
          <w:tab w:val="num" w:pos="1210"/>
        </w:tabs>
        <w:ind w:left="1210" w:hanging="360"/>
      </w:pPr>
      <w:rPr>
        <w:rFonts w:hint="default"/>
      </w:rPr>
    </w:lvl>
  </w:abstractNum>
  <w:abstractNum w:abstractNumId="3">
    <w:nsid w:val="00000018"/>
    <w:multiLevelType w:val="singleLevel"/>
    <w:tmpl w:val="00000000"/>
    <w:lvl w:ilvl="0">
      <w:start w:val="1"/>
      <w:numFmt w:val="upperLetter"/>
      <w:lvlText w:val="%1)"/>
      <w:lvlJc w:val="left"/>
      <w:pPr>
        <w:tabs>
          <w:tab w:val="num" w:pos="1210"/>
        </w:tabs>
        <w:ind w:left="1210" w:hanging="360"/>
      </w:pPr>
      <w:rPr>
        <w:rFonts w:hint="default"/>
      </w:rPr>
    </w:lvl>
  </w:abstractNum>
  <w:abstractNum w:abstractNumId="4">
    <w:nsid w:val="00000019"/>
    <w:multiLevelType w:val="singleLevel"/>
    <w:tmpl w:val="00000000"/>
    <w:lvl w:ilvl="0">
      <w:start w:val="1"/>
      <w:numFmt w:val="upperLetter"/>
      <w:lvlText w:val="%1)"/>
      <w:lvlJc w:val="left"/>
      <w:pPr>
        <w:tabs>
          <w:tab w:val="num" w:pos="1210"/>
        </w:tabs>
        <w:ind w:left="1210" w:hanging="360"/>
      </w:pPr>
      <w:rPr>
        <w:rFonts w:hint="default"/>
      </w:rPr>
    </w:lvl>
  </w:abstractNum>
  <w:abstractNum w:abstractNumId="5">
    <w:nsid w:val="0000001A"/>
    <w:multiLevelType w:val="singleLevel"/>
    <w:tmpl w:val="00000000"/>
    <w:lvl w:ilvl="0">
      <w:start w:val="1"/>
      <w:numFmt w:val="upperLetter"/>
      <w:lvlText w:val="%1)"/>
      <w:lvlJc w:val="left"/>
      <w:pPr>
        <w:tabs>
          <w:tab w:val="num" w:pos="1210"/>
        </w:tabs>
        <w:ind w:left="1210" w:hanging="360"/>
      </w:pPr>
      <w:rPr>
        <w:rFonts w:hint="default"/>
      </w:rPr>
    </w:lvl>
  </w:abstractNum>
  <w:abstractNum w:abstractNumId="6">
    <w:nsid w:val="0000001D"/>
    <w:multiLevelType w:val="singleLevel"/>
    <w:tmpl w:val="00000000"/>
    <w:lvl w:ilvl="0">
      <w:start w:val="1"/>
      <w:numFmt w:val="upperLetter"/>
      <w:lvlText w:val="%1)"/>
      <w:lvlJc w:val="left"/>
      <w:pPr>
        <w:tabs>
          <w:tab w:val="num" w:pos="1210"/>
        </w:tabs>
        <w:ind w:left="1210" w:hanging="360"/>
      </w:pPr>
      <w:rPr>
        <w:rFonts w:hint="default"/>
      </w:rPr>
    </w:lvl>
  </w:abstractNum>
  <w:abstractNum w:abstractNumId="7">
    <w:nsid w:val="00000020"/>
    <w:multiLevelType w:val="singleLevel"/>
    <w:tmpl w:val="00000000"/>
    <w:lvl w:ilvl="0">
      <w:start w:val="1"/>
      <w:numFmt w:val="upperLetter"/>
      <w:lvlText w:val="%1)"/>
      <w:lvlJc w:val="left"/>
      <w:pPr>
        <w:tabs>
          <w:tab w:val="num" w:pos="1352"/>
        </w:tabs>
        <w:ind w:left="1352" w:hanging="360"/>
      </w:pPr>
      <w:rPr>
        <w:rFonts w:hint="default"/>
      </w:rPr>
    </w:lvl>
  </w:abstractNum>
  <w:abstractNum w:abstractNumId="8">
    <w:nsid w:val="00000023"/>
    <w:multiLevelType w:val="singleLevel"/>
    <w:tmpl w:val="00000000"/>
    <w:lvl w:ilvl="0">
      <w:start w:val="1"/>
      <w:numFmt w:val="upperLetter"/>
      <w:lvlText w:val="%1)"/>
      <w:lvlJc w:val="left"/>
      <w:pPr>
        <w:tabs>
          <w:tab w:val="num" w:pos="1352"/>
        </w:tabs>
        <w:ind w:left="1352" w:hanging="360"/>
      </w:pPr>
      <w:rPr>
        <w:rFonts w:hint="default"/>
      </w:rPr>
    </w:lvl>
  </w:abstractNum>
  <w:abstractNum w:abstractNumId="9">
    <w:nsid w:val="079050D2"/>
    <w:multiLevelType w:val="hybridMultilevel"/>
    <w:tmpl w:val="B0F2AB3C"/>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nsid w:val="13027470"/>
    <w:multiLevelType w:val="hybridMultilevel"/>
    <w:tmpl w:val="6DDAAD9C"/>
    <w:lvl w:ilvl="0" w:tplc="00000000">
      <w:start w:val="1"/>
      <w:numFmt w:val="upperLetter"/>
      <w:lvlText w:val="%1)"/>
      <w:lvlJc w:val="left"/>
      <w:pPr>
        <w:ind w:left="1440" w:hanging="360"/>
      </w:pPr>
      <w:rPr>
        <w:rFonts w:hint="default"/>
      </w:r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11">
    <w:nsid w:val="20EA62F4"/>
    <w:multiLevelType w:val="hybridMultilevel"/>
    <w:tmpl w:val="0900C628"/>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20F05048"/>
    <w:multiLevelType w:val="hybridMultilevel"/>
    <w:tmpl w:val="33D4C1E4"/>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nsid w:val="2AA07C7E"/>
    <w:multiLevelType w:val="hybridMultilevel"/>
    <w:tmpl w:val="9306F7D2"/>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4">
    <w:nsid w:val="2B727C97"/>
    <w:multiLevelType w:val="hybridMultilevel"/>
    <w:tmpl w:val="FC587648"/>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15">
    <w:nsid w:val="368A00BC"/>
    <w:multiLevelType w:val="hybridMultilevel"/>
    <w:tmpl w:val="ADE6CDA6"/>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16">
    <w:nsid w:val="3E714724"/>
    <w:multiLevelType w:val="hybridMultilevel"/>
    <w:tmpl w:val="D8F6FBB8"/>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nsid w:val="46F02550"/>
    <w:multiLevelType w:val="hybridMultilevel"/>
    <w:tmpl w:val="5F664B70"/>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8">
    <w:nsid w:val="54FC020F"/>
    <w:multiLevelType w:val="hybridMultilevel"/>
    <w:tmpl w:val="31D414AC"/>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789" w:hanging="360"/>
      </w:pPr>
    </w:lvl>
    <w:lvl w:ilvl="2" w:tplc="1009001B" w:tentative="1">
      <w:start w:val="1"/>
      <w:numFmt w:val="lowerRoman"/>
      <w:lvlText w:val="%3."/>
      <w:lvlJc w:val="right"/>
      <w:pPr>
        <w:ind w:left="2509" w:hanging="180"/>
      </w:pPr>
    </w:lvl>
    <w:lvl w:ilvl="3" w:tplc="1009000F" w:tentative="1">
      <w:start w:val="1"/>
      <w:numFmt w:val="decimal"/>
      <w:lvlText w:val="%4."/>
      <w:lvlJc w:val="left"/>
      <w:pPr>
        <w:ind w:left="3229" w:hanging="360"/>
      </w:pPr>
    </w:lvl>
    <w:lvl w:ilvl="4" w:tplc="10090019" w:tentative="1">
      <w:start w:val="1"/>
      <w:numFmt w:val="lowerLetter"/>
      <w:lvlText w:val="%5."/>
      <w:lvlJc w:val="left"/>
      <w:pPr>
        <w:ind w:left="3949" w:hanging="360"/>
      </w:pPr>
    </w:lvl>
    <w:lvl w:ilvl="5" w:tplc="1009001B" w:tentative="1">
      <w:start w:val="1"/>
      <w:numFmt w:val="lowerRoman"/>
      <w:lvlText w:val="%6."/>
      <w:lvlJc w:val="right"/>
      <w:pPr>
        <w:ind w:left="4669" w:hanging="180"/>
      </w:pPr>
    </w:lvl>
    <w:lvl w:ilvl="6" w:tplc="1009000F" w:tentative="1">
      <w:start w:val="1"/>
      <w:numFmt w:val="decimal"/>
      <w:lvlText w:val="%7."/>
      <w:lvlJc w:val="left"/>
      <w:pPr>
        <w:ind w:left="5389" w:hanging="360"/>
      </w:pPr>
    </w:lvl>
    <w:lvl w:ilvl="7" w:tplc="10090019" w:tentative="1">
      <w:start w:val="1"/>
      <w:numFmt w:val="lowerLetter"/>
      <w:lvlText w:val="%8."/>
      <w:lvlJc w:val="left"/>
      <w:pPr>
        <w:ind w:left="6109" w:hanging="360"/>
      </w:pPr>
    </w:lvl>
    <w:lvl w:ilvl="8" w:tplc="1009001B" w:tentative="1">
      <w:start w:val="1"/>
      <w:numFmt w:val="lowerRoman"/>
      <w:lvlText w:val="%9."/>
      <w:lvlJc w:val="right"/>
      <w:pPr>
        <w:ind w:left="6829" w:hanging="180"/>
      </w:pPr>
    </w:lvl>
  </w:abstractNum>
  <w:abstractNum w:abstractNumId="19">
    <w:nsid w:val="6C6B0B10"/>
    <w:multiLevelType w:val="hybridMultilevel"/>
    <w:tmpl w:val="C4BCF60A"/>
    <w:lvl w:ilvl="0" w:tplc="A54027CC">
      <w:start w:val="1"/>
      <w:numFmt w:val="upperLetter"/>
      <w:lvlText w:val="%1)"/>
      <w:lvlJc w:val="left"/>
      <w:pPr>
        <w:ind w:left="1069" w:hanging="360"/>
      </w:pPr>
      <w:rPr>
        <w:rFonts w:hint="default"/>
        <w:sz w:val="24"/>
        <w:szCs w:val="24"/>
      </w:rPr>
    </w:lvl>
    <w:lvl w:ilvl="1" w:tplc="10090019" w:tentative="1">
      <w:start w:val="1"/>
      <w:numFmt w:val="lowerLetter"/>
      <w:lvlText w:val="%2."/>
      <w:lvlJc w:val="left"/>
      <w:pPr>
        <w:ind w:left="1866" w:hanging="360"/>
      </w:pPr>
    </w:lvl>
    <w:lvl w:ilvl="2" w:tplc="1009001B" w:tentative="1">
      <w:start w:val="1"/>
      <w:numFmt w:val="lowerRoman"/>
      <w:lvlText w:val="%3."/>
      <w:lvlJc w:val="right"/>
      <w:pPr>
        <w:ind w:left="2586" w:hanging="180"/>
      </w:pPr>
    </w:lvl>
    <w:lvl w:ilvl="3" w:tplc="1009000F" w:tentative="1">
      <w:start w:val="1"/>
      <w:numFmt w:val="decimal"/>
      <w:lvlText w:val="%4."/>
      <w:lvlJc w:val="left"/>
      <w:pPr>
        <w:ind w:left="3306" w:hanging="360"/>
      </w:pPr>
    </w:lvl>
    <w:lvl w:ilvl="4" w:tplc="10090019" w:tentative="1">
      <w:start w:val="1"/>
      <w:numFmt w:val="lowerLetter"/>
      <w:lvlText w:val="%5."/>
      <w:lvlJc w:val="left"/>
      <w:pPr>
        <w:ind w:left="4026" w:hanging="360"/>
      </w:pPr>
    </w:lvl>
    <w:lvl w:ilvl="5" w:tplc="1009001B" w:tentative="1">
      <w:start w:val="1"/>
      <w:numFmt w:val="lowerRoman"/>
      <w:lvlText w:val="%6."/>
      <w:lvlJc w:val="right"/>
      <w:pPr>
        <w:ind w:left="4746" w:hanging="180"/>
      </w:pPr>
    </w:lvl>
    <w:lvl w:ilvl="6" w:tplc="1009000F" w:tentative="1">
      <w:start w:val="1"/>
      <w:numFmt w:val="decimal"/>
      <w:lvlText w:val="%7."/>
      <w:lvlJc w:val="left"/>
      <w:pPr>
        <w:ind w:left="5466" w:hanging="360"/>
      </w:pPr>
    </w:lvl>
    <w:lvl w:ilvl="7" w:tplc="10090019" w:tentative="1">
      <w:start w:val="1"/>
      <w:numFmt w:val="lowerLetter"/>
      <w:lvlText w:val="%8."/>
      <w:lvlJc w:val="left"/>
      <w:pPr>
        <w:ind w:left="6186" w:hanging="360"/>
      </w:pPr>
    </w:lvl>
    <w:lvl w:ilvl="8" w:tplc="1009001B" w:tentative="1">
      <w:start w:val="1"/>
      <w:numFmt w:val="lowerRoman"/>
      <w:lvlText w:val="%9."/>
      <w:lvlJc w:val="right"/>
      <w:pPr>
        <w:ind w:left="6906" w:hanging="180"/>
      </w:pPr>
    </w:lvl>
  </w:abstractNum>
  <w:abstractNum w:abstractNumId="20">
    <w:nsid w:val="6F655530"/>
    <w:multiLevelType w:val="hybridMultilevel"/>
    <w:tmpl w:val="959C237E"/>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nsid w:val="717A1BCE"/>
    <w:multiLevelType w:val="hybridMultilevel"/>
    <w:tmpl w:val="DC32FE08"/>
    <w:lvl w:ilvl="0" w:tplc="00000000">
      <w:start w:val="1"/>
      <w:numFmt w:val="upperLetter"/>
      <w:lvlText w:val="%1)"/>
      <w:lvlJc w:val="left"/>
      <w:pPr>
        <w:ind w:left="1069"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11"/>
  </w:num>
  <w:num w:numId="11">
    <w:abstractNumId w:val="10"/>
  </w:num>
  <w:num w:numId="12">
    <w:abstractNumId w:val="19"/>
  </w:num>
  <w:num w:numId="13">
    <w:abstractNumId w:val="9"/>
  </w:num>
  <w:num w:numId="14">
    <w:abstractNumId w:val="12"/>
  </w:num>
  <w:num w:numId="15">
    <w:abstractNumId w:val="14"/>
  </w:num>
  <w:num w:numId="16">
    <w:abstractNumId w:val="16"/>
  </w:num>
  <w:num w:numId="17">
    <w:abstractNumId w:val="18"/>
  </w:num>
  <w:num w:numId="18">
    <w:abstractNumId w:val="15"/>
  </w:num>
  <w:num w:numId="19">
    <w:abstractNumId w:val="21"/>
  </w:num>
  <w:num w:numId="20">
    <w:abstractNumId w:val="13"/>
  </w:num>
  <w:num w:numId="21">
    <w:abstractNumId w:val="17"/>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12ED"/>
    <w:rsid w:val="00075FCE"/>
    <w:rsid w:val="00117800"/>
    <w:rsid w:val="001F2FCF"/>
    <w:rsid w:val="00344884"/>
    <w:rsid w:val="00372DD0"/>
    <w:rsid w:val="005F16C5"/>
    <w:rsid w:val="00662424"/>
    <w:rsid w:val="00777F46"/>
    <w:rsid w:val="008311E6"/>
    <w:rsid w:val="009A7B05"/>
    <w:rsid w:val="00D915B9"/>
    <w:rsid w:val="00DD6300"/>
    <w:rsid w:val="00F312ED"/>
    <w:rsid w:val="00F631B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C07461-69CF-48CB-8C43-8A89BE39D5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CA" w:eastAsia="en-US" w:bidi="ar-SA"/>
      </w:rPr>
    </w:rPrDefault>
    <w:pPrDefault>
      <w:pPr>
        <w:spacing w:after="160"/>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72DD0"/>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
    <w:name w:val="List"/>
    <w:basedOn w:val="Normal"/>
    <w:rsid w:val="00662424"/>
    <w:pPr>
      <w:spacing w:after="0"/>
      <w:ind w:left="360" w:hanging="360"/>
      <w:jc w:val="left"/>
    </w:pPr>
    <w:rPr>
      <w:rFonts w:ascii="Times" w:eastAsia="Times New Roman" w:hAnsi="Times" w:cs="Times New Roman"/>
      <w:sz w:val="24"/>
      <w:szCs w:val="20"/>
      <w:lang w:val="en-US"/>
    </w:rPr>
  </w:style>
  <w:style w:type="paragraph" w:styleId="List2">
    <w:name w:val="List 2"/>
    <w:basedOn w:val="Normal"/>
    <w:rsid w:val="00662424"/>
    <w:pPr>
      <w:spacing w:after="0"/>
      <w:ind w:left="720" w:hanging="360"/>
      <w:jc w:val="left"/>
    </w:pPr>
    <w:rPr>
      <w:rFonts w:ascii="Times" w:eastAsia="Times New Roman" w:hAnsi="Times" w:cs="Times New Roman"/>
      <w:sz w:val="24"/>
      <w:szCs w:val="20"/>
      <w:lang w:val="en-US"/>
    </w:rPr>
  </w:style>
  <w:style w:type="paragraph" w:styleId="ListContinue">
    <w:name w:val="List Continue"/>
    <w:basedOn w:val="Normal"/>
    <w:uiPriority w:val="99"/>
    <w:semiHidden/>
    <w:unhideWhenUsed/>
    <w:rsid w:val="00662424"/>
    <w:pPr>
      <w:spacing w:after="120"/>
      <w:ind w:left="283"/>
      <w:contextualSpacing/>
    </w:pPr>
  </w:style>
  <w:style w:type="paragraph" w:styleId="ListParagraph">
    <w:name w:val="List Paragraph"/>
    <w:basedOn w:val="Normal"/>
    <w:uiPriority w:val="34"/>
    <w:qFormat/>
    <w:rsid w:val="00D915B9"/>
    <w:pPr>
      <w:ind w:left="720"/>
      <w:contextualSpacing/>
    </w:pPr>
  </w:style>
  <w:style w:type="paragraph" w:customStyle="1" w:styleId="Default">
    <w:name w:val="Default"/>
    <w:rsid w:val="00D915B9"/>
    <w:pPr>
      <w:autoSpaceDE w:val="0"/>
      <w:autoSpaceDN w:val="0"/>
      <w:adjustRightInd w:val="0"/>
      <w:spacing w:after="0"/>
      <w:jc w:val="left"/>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1099</TotalTime>
  <Pages>6</Pages>
  <Words>1284</Words>
  <Characters>7322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Ayres</dc:creator>
  <cp:keywords/>
  <dc:description/>
  <cp:lastModifiedBy>Carol Ayres</cp:lastModifiedBy>
  <cp:revision>5</cp:revision>
  <dcterms:created xsi:type="dcterms:W3CDTF">2014-04-03T03:44:00Z</dcterms:created>
  <dcterms:modified xsi:type="dcterms:W3CDTF">2014-04-03T23:33:00Z</dcterms:modified>
</cp:coreProperties>
</file>